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46457" w14:textId="77777777" w:rsidR="00CF0E1E" w:rsidRDefault="00DE7524" w:rsidP="00856C35">
      <w:pPr>
        <w:pStyle w:val="Heading1"/>
      </w:pPr>
      <w:r>
        <w:rPr>
          <w:noProof/>
          <w:lang w:val="en-IE" w:eastAsia="en-IE"/>
        </w:rPr>
        <w:drawing>
          <wp:anchor distT="0" distB="0" distL="114300" distR="114300" simplePos="0" relativeHeight="251658240" behindDoc="1" locked="0" layoutInCell="1" allowOverlap="1" wp14:anchorId="6AEA5DC4" wp14:editId="3C1C2974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1552575" cy="68770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METB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901" cy="688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A4D07" w14:textId="77777777" w:rsidR="009E4BF1" w:rsidRPr="000332AE" w:rsidRDefault="009E4BF1" w:rsidP="009E4BF1">
      <w:pPr>
        <w:pStyle w:val="Heading1"/>
        <w:jc w:val="right"/>
        <w:rPr>
          <w:sz w:val="48"/>
          <w:szCs w:val="48"/>
        </w:rPr>
      </w:pPr>
      <w:r w:rsidRPr="000332AE">
        <w:rPr>
          <w:sz w:val="48"/>
          <w:szCs w:val="48"/>
        </w:rPr>
        <w:t>Traineeship Application Form</w:t>
      </w:r>
    </w:p>
    <w:p w14:paraId="2999BCEB" w14:textId="77777777" w:rsidR="006030F6" w:rsidRDefault="006030F6" w:rsidP="006030F6">
      <w:pPr>
        <w:pStyle w:val="Heading1"/>
        <w:rPr>
          <w:i/>
          <w:sz w:val="22"/>
          <w:szCs w:val="22"/>
        </w:rPr>
      </w:pPr>
    </w:p>
    <w:p w14:paraId="09F13FC4" w14:textId="2C749D33" w:rsidR="006030F6" w:rsidRPr="00715535" w:rsidRDefault="006030F6" w:rsidP="006030F6">
      <w:pPr>
        <w:pStyle w:val="Heading1"/>
        <w:rPr>
          <w:b w:val="0"/>
          <w:i/>
          <w:sz w:val="32"/>
          <w:szCs w:val="32"/>
        </w:rPr>
      </w:pPr>
      <w:r>
        <w:rPr>
          <w:i/>
          <w:noProof/>
          <w:sz w:val="32"/>
          <w:szCs w:val="32"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F2DB8" wp14:editId="0739B8E0">
                <wp:simplePos x="0" y="0"/>
                <wp:positionH relativeFrom="column">
                  <wp:posOffset>1964055</wp:posOffset>
                </wp:positionH>
                <wp:positionV relativeFrom="paragraph">
                  <wp:posOffset>314325</wp:posOffset>
                </wp:positionV>
                <wp:extent cx="4438650" cy="2857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8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08B4D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65pt,24.75pt" to="504.1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" strokecolor="#4579b8 [3044]"/>
            </w:pict>
          </mc:Fallback>
        </mc:AlternateContent>
      </w:r>
      <w:r w:rsidRPr="006030F6">
        <w:rPr>
          <w:i/>
          <w:sz w:val="32"/>
          <w:szCs w:val="32"/>
        </w:rPr>
        <w:t>Traineeship Course:</w:t>
      </w:r>
      <w:r w:rsidR="00BF58FD">
        <w:rPr>
          <w:i/>
          <w:sz w:val="32"/>
          <w:szCs w:val="32"/>
        </w:rPr>
        <w:t xml:space="preserve"> </w:t>
      </w:r>
      <w:r w:rsidR="00BC4E49">
        <w:rPr>
          <w:b w:val="0"/>
          <w:i/>
          <w:sz w:val="32"/>
          <w:szCs w:val="32"/>
        </w:rPr>
        <w:t>Architectural Technology and CAD - Entekra</w:t>
      </w:r>
      <w:bookmarkStart w:id="0" w:name="_GoBack"/>
      <w:bookmarkEnd w:id="0"/>
    </w:p>
    <w:p w14:paraId="0728051E" w14:textId="77777777" w:rsidR="006030F6" w:rsidRPr="006030F6" w:rsidRDefault="006030F6" w:rsidP="006030F6">
      <w:pPr>
        <w:pStyle w:val="Heading1"/>
        <w:rPr>
          <w:color w:val="FFFFFF" w:themeColor="background1"/>
          <w:sz w:val="22"/>
        </w:rPr>
      </w:pPr>
      <w:r w:rsidRPr="006030F6">
        <w:rPr>
          <w:color w:val="FFFFFF" w:themeColor="background1"/>
          <w:sz w:val="22"/>
        </w:rPr>
        <w:t xml:space="preserve">                </w:t>
      </w:r>
    </w:p>
    <w:p w14:paraId="25590B3E" w14:textId="77777777" w:rsidR="00856C35" w:rsidRDefault="009E4BF1" w:rsidP="00476E98">
      <w:pPr>
        <w:pStyle w:val="Heading2"/>
        <w:shd w:val="clear" w:color="auto" w:fill="548DD4" w:themeFill="text2" w:themeFillTint="99"/>
      </w:pPr>
      <w:r>
        <w:t>Personal details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2"/>
        <w:gridCol w:w="2942"/>
        <w:gridCol w:w="2867"/>
        <w:gridCol w:w="668"/>
        <w:gridCol w:w="681"/>
        <w:gridCol w:w="1846"/>
      </w:tblGrid>
      <w:tr w:rsidR="00A82BA3" w:rsidRPr="005114CE" w14:paraId="3F025169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81" w:type="dxa"/>
          </w:tcPr>
          <w:p w14:paraId="64111DF7" w14:textId="77777777"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7FB781C4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3DFA31C4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425405E4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</w:tcPr>
          <w:p w14:paraId="2C72E5EE" w14:textId="77777777" w:rsidR="00A82BA3" w:rsidRPr="005114CE" w:rsidRDefault="00A82BA3" w:rsidP="00490804">
            <w:pPr>
              <w:pStyle w:val="Heading4"/>
              <w:outlineLvl w:val="3"/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4EEB96BB" w14:textId="77777777" w:rsidR="00A82BA3" w:rsidRPr="009C220D" w:rsidRDefault="00A82BA3" w:rsidP="00440CD8">
            <w:pPr>
              <w:pStyle w:val="FieldText"/>
            </w:pPr>
          </w:p>
        </w:tc>
      </w:tr>
      <w:tr w:rsidR="00856C35" w:rsidRPr="005114CE" w14:paraId="77FA6434" w14:textId="77777777" w:rsidTr="00FF1313">
        <w:tc>
          <w:tcPr>
            <w:tcW w:w="1081" w:type="dxa"/>
          </w:tcPr>
          <w:p w14:paraId="56F9FBF0" w14:textId="77777777"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</w:tcPr>
          <w:p w14:paraId="4F431B60" w14:textId="77777777" w:rsidR="00856C35" w:rsidRPr="00490804" w:rsidRDefault="002B762D" w:rsidP="002B762D">
            <w:pPr>
              <w:pStyle w:val="Heading3"/>
              <w:outlineLvl w:val="2"/>
            </w:pPr>
            <w:r>
              <w:t xml:space="preserve">First </w:t>
            </w:r>
          </w:p>
        </w:tc>
        <w:tc>
          <w:tcPr>
            <w:tcW w:w="2865" w:type="dxa"/>
            <w:tcBorders>
              <w:top w:val="single" w:sz="4" w:space="0" w:color="auto"/>
            </w:tcBorders>
          </w:tcPr>
          <w:p w14:paraId="5C7E0F02" w14:textId="77777777" w:rsidR="00856C35" w:rsidRPr="00490804" w:rsidRDefault="002B762D" w:rsidP="002B762D">
            <w:pPr>
              <w:pStyle w:val="Heading3"/>
              <w:ind w:left="1509"/>
              <w:outlineLvl w:val="2"/>
            </w:pPr>
            <w:r>
              <w:t>Last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6B12B776" w14:textId="77777777" w:rsidR="00856C35" w:rsidRPr="00490804" w:rsidRDefault="00856C35" w:rsidP="00490804">
            <w:pPr>
              <w:pStyle w:val="Heading3"/>
              <w:outlineLvl w:val="2"/>
            </w:pPr>
          </w:p>
        </w:tc>
        <w:tc>
          <w:tcPr>
            <w:tcW w:w="681" w:type="dxa"/>
          </w:tcPr>
          <w:p w14:paraId="48150DBF" w14:textId="77777777"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</w:tcPr>
          <w:p w14:paraId="6ABD372B" w14:textId="77777777" w:rsidR="00856C35" w:rsidRPr="009C220D" w:rsidRDefault="002B762D" w:rsidP="002B762D">
            <w:pPr>
              <w:pStyle w:val="Heading3"/>
              <w:outlineLvl w:val="2"/>
            </w:pPr>
            <w:r>
              <w:t>Title</w:t>
            </w:r>
          </w:p>
        </w:tc>
      </w:tr>
    </w:tbl>
    <w:p w14:paraId="5BE31B32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2"/>
        <w:gridCol w:w="7203"/>
        <w:gridCol w:w="1801"/>
      </w:tblGrid>
      <w:tr w:rsidR="00A82BA3" w:rsidRPr="005114CE" w14:paraId="5FE3EA61" w14:textId="77777777" w:rsidTr="00FF23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32973431" w14:textId="77777777"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none" w:sz="0" w:space="0" w:color="auto"/>
            </w:tcBorders>
          </w:tcPr>
          <w:p w14:paraId="6DBA0C45" w14:textId="77777777" w:rsidR="00A82BA3" w:rsidRPr="00FF1313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575B66B" w14:textId="77777777" w:rsidR="00A82BA3" w:rsidRPr="00FF1313" w:rsidRDefault="00A82BA3" w:rsidP="00440CD8">
            <w:pPr>
              <w:pStyle w:val="FieldText"/>
            </w:pPr>
          </w:p>
        </w:tc>
      </w:tr>
      <w:tr w:rsidR="00856C35" w:rsidRPr="005114CE" w14:paraId="70476952" w14:textId="77777777" w:rsidTr="00FF232D">
        <w:tc>
          <w:tcPr>
            <w:tcW w:w="1081" w:type="dxa"/>
          </w:tcPr>
          <w:p w14:paraId="45A37E54" w14:textId="77777777" w:rsidR="00856C35" w:rsidRPr="005114CE" w:rsidRDefault="00856C35" w:rsidP="00440CD8"/>
        </w:tc>
        <w:tc>
          <w:tcPr>
            <w:tcW w:w="7199" w:type="dxa"/>
          </w:tcPr>
          <w:p w14:paraId="2C32365B" w14:textId="77777777" w:rsidR="00856C35" w:rsidRPr="00490804" w:rsidRDefault="002B762D" w:rsidP="00490804">
            <w:pPr>
              <w:pStyle w:val="Heading3"/>
              <w:outlineLvl w:val="2"/>
            </w:pPr>
            <w:r>
              <w:t>House Name</w:t>
            </w:r>
            <w:r w:rsidR="00722422">
              <w:t xml:space="preserve">, </w:t>
            </w:r>
            <w:r w:rsidR="00856C35"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1D5C12BC" w14:textId="77777777" w:rsidR="00856C35" w:rsidRPr="00490804" w:rsidRDefault="00856C35" w:rsidP="00490804">
            <w:pPr>
              <w:pStyle w:val="Heading3"/>
              <w:outlineLvl w:val="2"/>
            </w:pPr>
          </w:p>
        </w:tc>
      </w:tr>
    </w:tbl>
    <w:p w14:paraId="7EA06360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2"/>
        <w:gridCol w:w="5808"/>
        <w:gridCol w:w="1395"/>
        <w:gridCol w:w="1801"/>
      </w:tblGrid>
      <w:tr w:rsidR="00C76039" w:rsidRPr="005114CE" w14:paraId="056B0BDD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6A114BFD" w14:textId="77777777"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349D1B54" w14:textId="77777777"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14:paraId="0A2E2702" w14:textId="77777777"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79B21C3" w14:textId="77777777" w:rsidR="00C76039" w:rsidRPr="005114CE" w:rsidRDefault="00C76039" w:rsidP="00440CD8">
            <w:pPr>
              <w:pStyle w:val="FieldText"/>
            </w:pPr>
          </w:p>
        </w:tc>
      </w:tr>
      <w:tr w:rsidR="00856C35" w:rsidRPr="005114CE" w14:paraId="476EC0A5" w14:textId="77777777" w:rsidTr="00FF1313">
        <w:trPr>
          <w:trHeight w:val="288"/>
        </w:trPr>
        <w:tc>
          <w:tcPr>
            <w:tcW w:w="1081" w:type="dxa"/>
          </w:tcPr>
          <w:p w14:paraId="76B2BE7A" w14:textId="77777777"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</w:tcPr>
          <w:p w14:paraId="42423A11" w14:textId="77777777" w:rsidR="00856C35" w:rsidRPr="00490804" w:rsidRDefault="00722422" w:rsidP="00490804">
            <w:pPr>
              <w:pStyle w:val="Heading3"/>
              <w:outlineLvl w:val="2"/>
            </w:pPr>
            <w:r>
              <w:t>Town/County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01BA7FD0" w14:textId="77777777" w:rsidR="00856C35" w:rsidRPr="00490804" w:rsidRDefault="00722422" w:rsidP="00490804">
            <w:pPr>
              <w:pStyle w:val="Heading3"/>
              <w:outlineLvl w:val="2"/>
            </w:pPr>
            <w:proofErr w:type="spellStart"/>
            <w:r>
              <w:t>Eirecode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6AC5F5AC" w14:textId="77777777" w:rsidR="00856C35" w:rsidRPr="00490804" w:rsidRDefault="00856C35" w:rsidP="00490804">
            <w:pPr>
              <w:pStyle w:val="Heading3"/>
              <w:outlineLvl w:val="2"/>
            </w:pPr>
          </w:p>
        </w:tc>
      </w:tr>
    </w:tbl>
    <w:p w14:paraId="7EE15FC4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3692"/>
        <w:gridCol w:w="720"/>
        <w:gridCol w:w="4593"/>
      </w:tblGrid>
      <w:tr w:rsidR="00841645" w:rsidRPr="005114CE" w14:paraId="05087E3B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2723DCA3" w14:textId="77777777" w:rsidR="006030F6" w:rsidRDefault="006030F6" w:rsidP="00490804"/>
          <w:p w14:paraId="25D42B90" w14:textId="77777777"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5797FEB0" w14:textId="77777777"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</w:tcPr>
          <w:p w14:paraId="7D129BCC" w14:textId="77777777" w:rsidR="00841645" w:rsidRPr="005114CE" w:rsidRDefault="00C92A3C" w:rsidP="00490804">
            <w:pPr>
              <w:pStyle w:val="Heading4"/>
              <w:outlineLvl w:val="3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4DEFD699" w14:textId="77777777" w:rsidR="00841645" w:rsidRPr="009C220D" w:rsidRDefault="00841645" w:rsidP="00440CD8">
            <w:pPr>
              <w:pStyle w:val="FieldText"/>
            </w:pPr>
          </w:p>
        </w:tc>
      </w:tr>
    </w:tbl>
    <w:p w14:paraId="31DF5E53" w14:textId="77777777" w:rsidR="00856C35" w:rsidRDefault="00856C35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1783"/>
        <w:gridCol w:w="1723"/>
        <w:gridCol w:w="2303"/>
        <w:gridCol w:w="4263"/>
      </w:tblGrid>
      <w:tr w:rsidR="00E40DBA" w:rsidRPr="005114CE" w14:paraId="40EE9AA6" w14:textId="77777777" w:rsidTr="00DE7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tcW w:w="1782" w:type="dxa"/>
          </w:tcPr>
          <w:p w14:paraId="6132552A" w14:textId="77777777" w:rsidR="006030F6" w:rsidRDefault="006030F6" w:rsidP="00490804"/>
          <w:p w14:paraId="62FA233E" w14:textId="77777777" w:rsidR="00E40DBA" w:rsidRPr="005114CE" w:rsidRDefault="00E40DBA" w:rsidP="00490804">
            <w:r>
              <w:t>Date of Birth</w:t>
            </w:r>
            <w:r w:rsidRPr="005114CE">
              <w:t>:</w:t>
            </w: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14:paraId="3126EC73" w14:textId="77777777" w:rsidR="00E40DBA" w:rsidRPr="009C220D" w:rsidRDefault="00E40DBA" w:rsidP="00440CD8">
            <w:pPr>
              <w:pStyle w:val="FieldText"/>
            </w:pPr>
            <w:r>
              <w:t xml:space="preserve">        /       /</w:t>
            </w:r>
          </w:p>
        </w:tc>
        <w:tc>
          <w:tcPr>
            <w:tcW w:w="2301" w:type="dxa"/>
          </w:tcPr>
          <w:p w14:paraId="3D49B2F9" w14:textId="77777777" w:rsidR="00E40DBA" w:rsidRPr="005114CE" w:rsidRDefault="00E40DBA" w:rsidP="00722422">
            <w:pPr>
              <w:pStyle w:val="Heading4"/>
              <w:outlineLvl w:val="3"/>
            </w:pPr>
            <w:r>
              <w:t>PPS</w:t>
            </w:r>
            <w:r w:rsidRPr="005114CE">
              <w:t xml:space="preserve"> No.:</w:t>
            </w:r>
          </w:p>
        </w:tc>
        <w:tc>
          <w:tcPr>
            <w:tcW w:w="4260" w:type="dxa"/>
            <w:tcBorders>
              <w:bottom w:val="single" w:sz="4" w:space="0" w:color="auto"/>
            </w:tcBorders>
          </w:tcPr>
          <w:p w14:paraId="4F63C0F7" w14:textId="77777777" w:rsidR="00E40DBA" w:rsidRPr="009C220D" w:rsidRDefault="00E40DBA" w:rsidP="00E40DBA">
            <w:pPr>
              <w:pStyle w:val="FieldText"/>
              <w:ind w:right="-2106"/>
            </w:pPr>
            <w:r>
              <w:t xml:space="preserve"> </w:t>
            </w:r>
          </w:p>
        </w:tc>
      </w:tr>
    </w:tbl>
    <w:p w14:paraId="1CAFA0C2" w14:textId="77777777" w:rsidR="00856C35" w:rsidRDefault="00856C35"/>
    <w:tbl>
      <w:tblPr>
        <w:tblStyle w:val="PlainTable3"/>
        <w:tblW w:w="5543" w:type="pct"/>
        <w:tblLayout w:type="fixed"/>
        <w:tblLook w:val="0620" w:firstRow="1" w:lastRow="0" w:firstColumn="0" w:lastColumn="0" w:noHBand="1" w:noVBand="1"/>
      </w:tblPr>
      <w:tblGrid>
        <w:gridCol w:w="4097"/>
        <w:gridCol w:w="737"/>
        <w:gridCol w:w="564"/>
        <w:gridCol w:w="4472"/>
        <w:gridCol w:w="573"/>
        <w:gridCol w:w="738"/>
      </w:tblGrid>
      <w:tr w:rsidR="009C220D" w:rsidRPr="005114CE" w14:paraId="71D87C33" w14:textId="77777777" w:rsidTr="00474B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tcW w:w="4093" w:type="dxa"/>
          </w:tcPr>
          <w:p w14:paraId="18B6ECC6" w14:textId="77777777" w:rsidR="006030F6" w:rsidRDefault="006030F6" w:rsidP="00722422"/>
          <w:p w14:paraId="3CA6278B" w14:textId="77777777" w:rsidR="009C220D" w:rsidRPr="005114CE" w:rsidRDefault="009C220D" w:rsidP="00722422">
            <w:r w:rsidRPr="005114CE">
              <w:t>Are you</w:t>
            </w:r>
            <w:r w:rsidR="00722422">
              <w:t xml:space="preserve"> Currently in rece</w:t>
            </w:r>
            <w:r w:rsidR="00992E0E">
              <w:t>ipt of a Social Welfare Payment</w:t>
            </w:r>
            <w:r w:rsidRPr="005114CE">
              <w:t>?</w:t>
            </w:r>
          </w:p>
        </w:tc>
        <w:tc>
          <w:tcPr>
            <w:tcW w:w="737" w:type="dxa"/>
          </w:tcPr>
          <w:p w14:paraId="4D47E180" w14:textId="77777777" w:rsidR="009C220D" w:rsidRPr="00D6155E" w:rsidRDefault="009C220D" w:rsidP="00490804">
            <w:pPr>
              <w:pStyle w:val="Checkbox"/>
            </w:pPr>
            <w:r w:rsidRPr="00D6155E">
              <w:t>YES</w:t>
            </w:r>
          </w:p>
          <w:p w14:paraId="59A2DBD1" w14:textId="77777777" w:rsidR="009C220D" w:rsidRPr="005114CE" w:rsidRDefault="00BA7BA7" w:rsidP="00083002">
            <w:pPr>
              <w:pStyle w:val="Checkbox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>
              <w:instrText xml:space="preserve"> FORMCHECKBOX </w:instrText>
            </w:r>
            <w:r w:rsidR="00BC4E49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564" w:type="dxa"/>
          </w:tcPr>
          <w:p w14:paraId="57D7C57A" w14:textId="77777777" w:rsidR="009C220D" w:rsidRPr="009C220D" w:rsidRDefault="009C220D" w:rsidP="00490804">
            <w:pPr>
              <w:pStyle w:val="Checkbox"/>
            </w:pPr>
            <w:r>
              <w:t>NO</w:t>
            </w:r>
          </w:p>
          <w:p w14:paraId="0BBFD063" w14:textId="77777777" w:rsidR="009C220D" w:rsidRPr="00D6155E" w:rsidRDefault="00724FA4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="009C220D" w:rsidRPr="00D6155E">
              <w:instrText xml:space="preserve"> FORMCHECKBOX </w:instrText>
            </w:r>
            <w:r w:rsidR="00BC4E49">
              <w:fldChar w:fldCharType="separate"/>
            </w:r>
            <w:r w:rsidRPr="00D6155E">
              <w:fldChar w:fldCharType="end"/>
            </w:r>
            <w:bookmarkEnd w:id="2"/>
          </w:p>
        </w:tc>
        <w:tc>
          <w:tcPr>
            <w:tcW w:w="4469" w:type="dxa"/>
          </w:tcPr>
          <w:tbl>
            <w:tblPr>
              <w:tblStyle w:val="PlainTable3"/>
              <w:tblW w:w="10825" w:type="dxa"/>
              <w:tblLayout w:type="fixed"/>
              <w:tblLook w:val="0620" w:firstRow="1" w:lastRow="0" w:firstColumn="0" w:lastColumn="0" w:noHBand="1" w:noVBand="1"/>
            </w:tblPr>
            <w:tblGrid>
              <w:gridCol w:w="925"/>
              <w:gridCol w:w="4950"/>
              <w:gridCol w:w="4950"/>
            </w:tblGrid>
            <w:tr w:rsidR="00DE7524" w:rsidRPr="005114CE" w14:paraId="43932C14" w14:textId="77777777" w:rsidTr="00BD5EB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95"/>
              </w:trPr>
              <w:tc>
                <w:tcPr>
                  <w:tcW w:w="925" w:type="dxa"/>
                </w:tcPr>
                <w:p w14:paraId="58AA0B21" w14:textId="77777777" w:rsidR="00DE7524" w:rsidRPr="005114CE" w:rsidRDefault="00DE7524" w:rsidP="00DE7524">
                  <w:pPr>
                    <w:ind w:right="-118"/>
                  </w:pPr>
                  <w:r w:rsidRPr="005114CE">
                    <w:t>If yes</w:t>
                  </w:r>
                  <w:r>
                    <w:t>, specify</w:t>
                  </w:r>
                  <w:r w:rsidRPr="005114CE">
                    <w:t xml:space="preserve">, </w:t>
                  </w:r>
                </w:p>
              </w:tc>
              <w:tc>
                <w:tcPr>
                  <w:tcW w:w="4950" w:type="dxa"/>
                  <w:tcBorders>
                    <w:bottom w:val="single" w:sz="4" w:space="0" w:color="auto"/>
                  </w:tcBorders>
                </w:tcPr>
                <w:p w14:paraId="0E79CE6D" w14:textId="77777777" w:rsidR="00DE7524" w:rsidRPr="009C220D" w:rsidRDefault="00DE7524" w:rsidP="00F73FA9">
                  <w:pPr>
                    <w:pStyle w:val="FieldText"/>
                    <w:ind w:right="1215"/>
                  </w:pPr>
                </w:p>
              </w:tc>
              <w:tc>
                <w:tcPr>
                  <w:tcW w:w="4950" w:type="dxa"/>
                  <w:tcBorders>
                    <w:bottom w:val="none" w:sz="0" w:space="0" w:color="auto"/>
                  </w:tcBorders>
                </w:tcPr>
                <w:p w14:paraId="71F0F27A" w14:textId="77777777" w:rsidR="00DE7524" w:rsidRPr="009C220D" w:rsidRDefault="00DE7524" w:rsidP="00DE7524">
                  <w:pPr>
                    <w:pStyle w:val="FieldText"/>
                  </w:pPr>
                </w:p>
              </w:tc>
            </w:tr>
          </w:tbl>
          <w:p w14:paraId="000EDB8D" w14:textId="77777777" w:rsidR="009C220D" w:rsidRPr="005114CE" w:rsidRDefault="009C220D" w:rsidP="00722422">
            <w:pPr>
              <w:pStyle w:val="Heading4"/>
              <w:outlineLvl w:val="3"/>
            </w:pPr>
          </w:p>
        </w:tc>
        <w:tc>
          <w:tcPr>
            <w:tcW w:w="573" w:type="dxa"/>
          </w:tcPr>
          <w:p w14:paraId="5509735C" w14:textId="77777777" w:rsidR="009C220D" w:rsidRPr="005114CE" w:rsidRDefault="009C220D" w:rsidP="00D6155E">
            <w:pPr>
              <w:pStyle w:val="Checkbox"/>
            </w:pPr>
          </w:p>
        </w:tc>
        <w:tc>
          <w:tcPr>
            <w:tcW w:w="738" w:type="dxa"/>
          </w:tcPr>
          <w:p w14:paraId="669B60AB" w14:textId="77777777" w:rsidR="009C220D" w:rsidRPr="005114CE" w:rsidRDefault="009C220D" w:rsidP="00D6155E">
            <w:pPr>
              <w:pStyle w:val="Checkbox"/>
            </w:pPr>
          </w:p>
        </w:tc>
      </w:tr>
    </w:tbl>
    <w:p w14:paraId="1921A8F1" w14:textId="77777777" w:rsidR="00C92A3C" w:rsidRDefault="00C92A3C"/>
    <w:tbl>
      <w:tblPr>
        <w:tblStyle w:val="PlainTable3"/>
        <w:tblW w:w="5132" w:type="pct"/>
        <w:tblLayout w:type="fixed"/>
        <w:tblLook w:val="0620" w:firstRow="1" w:lastRow="0" w:firstColumn="0" w:lastColumn="0" w:noHBand="1" w:noVBand="1"/>
      </w:tblPr>
      <w:tblGrid>
        <w:gridCol w:w="4060"/>
        <w:gridCol w:w="731"/>
        <w:gridCol w:w="559"/>
        <w:gridCol w:w="4434"/>
        <w:gridCol w:w="568"/>
      </w:tblGrid>
      <w:tr w:rsidR="00474BD4" w:rsidRPr="005114CE" w14:paraId="5ECE3C04" w14:textId="77777777" w:rsidTr="003D7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tcW w:w="4060" w:type="dxa"/>
          </w:tcPr>
          <w:p w14:paraId="3B5AD522" w14:textId="77777777" w:rsidR="006030F6" w:rsidRDefault="006030F6" w:rsidP="00F07283"/>
          <w:p w14:paraId="26AF39F1" w14:textId="77777777" w:rsidR="00474BD4" w:rsidRPr="005114CE" w:rsidRDefault="00474BD4" w:rsidP="00F07283">
            <w:r>
              <w:t xml:space="preserve">Where you ever employed by </w:t>
            </w:r>
            <w:r w:rsidR="009C503D">
              <w:t xml:space="preserve">the </w:t>
            </w:r>
            <w:r w:rsidR="00F07283">
              <w:t>company you wish to complete the</w:t>
            </w:r>
            <w:r>
              <w:t xml:space="preserve"> traineeship </w:t>
            </w:r>
            <w:r w:rsidR="00F07283">
              <w:t>with</w:t>
            </w:r>
            <w:r w:rsidRPr="005114CE">
              <w:t>?</w:t>
            </w:r>
          </w:p>
        </w:tc>
        <w:tc>
          <w:tcPr>
            <w:tcW w:w="731" w:type="dxa"/>
          </w:tcPr>
          <w:p w14:paraId="2B4E9C0F" w14:textId="77777777" w:rsidR="00474BD4" w:rsidRPr="00D6155E" w:rsidRDefault="00474BD4" w:rsidP="001A322E">
            <w:pPr>
              <w:pStyle w:val="Checkbox"/>
            </w:pPr>
            <w:r w:rsidRPr="00D6155E">
              <w:t>YES</w:t>
            </w:r>
          </w:p>
          <w:p w14:paraId="01C5A632" w14:textId="77777777" w:rsidR="00474BD4" w:rsidRPr="005114CE" w:rsidRDefault="00474BD4" w:rsidP="001A322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BC4E49">
              <w:fldChar w:fldCharType="separate"/>
            </w:r>
            <w:r w:rsidRPr="005114CE">
              <w:fldChar w:fldCharType="end"/>
            </w:r>
          </w:p>
        </w:tc>
        <w:tc>
          <w:tcPr>
            <w:tcW w:w="559" w:type="dxa"/>
          </w:tcPr>
          <w:p w14:paraId="16858F3A" w14:textId="77777777" w:rsidR="00474BD4" w:rsidRPr="009C220D" w:rsidRDefault="00474BD4" w:rsidP="001A322E">
            <w:pPr>
              <w:pStyle w:val="Checkbox"/>
            </w:pPr>
            <w:r>
              <w:t>NO</w:t>
            </w:r>
          </w:p>
          <w:p w14:paraId="1CD46D5B" w14:textId="77777777" w:rsidR="00474BD4" w:rsidRPr="00D6155E" w:rsidRDefault="00474BD4" w:rsidP="001A322E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BC4E49">
              <w:fldChar w:fldCharType="separate"/>
            </w:r>
            <w:r w:rsidRPr="00D6155E">
              <w:fldChar w:fldCharType="end"/>
            </w:r>
          </w:p>
        </w:tc>
        <w:tc>
          <w:tcPr>
            <w:tcW w:w="4434" w:type="dxa"/>
          </w:tcPr>
          <w:tbl>
            <w:tblPr>
              <w:tblStyle w:val="PlainTable3"/>
              <w:tblW w:w="10024" w:type="dxa"/>
              <w:tblLayout w:type="fixed"/>
              <w:tblLook w:val="0620" w:firstRow="1" w:lastRow="0" w:firstColumn="0" w:lastColumn="0" w:noHBand="1" w:noVBand="1"/>
            </w:tblPr>
            <w:tblGrid>
              <w:gridCol w:w="856"/>
              <w:gridCol w:w="4584"/>
              <w:gridCol w:w="4584"/>
            </w:tblGrid>
            <w:tr w:rsidR="00474BD4" w:rsidRPr="005114CE" w14:paraId="6DC21A9F" w14:textId="77777777" w:rsidTr="003D72C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4"/>
              </w:trPr>
              <w:tc>
                <w:tcPr>
                  <w:tcW w:w="856" w:type="dxa"/>
                </w:tcPr>
                <w:p w14:paraId="1C73F8E7" w14:textId="77777777" w:rsidR="00474BD4" w:rsidRPr="005114CE" w:rsidRDefault="00474BD4" w:rsidP="001A322E">
                  <w:pPr>
                    <w:ind w:right="-118"/>
                  </w:pPr>
                  <w:r w:rsidRPr="005114CE">
                    <w:t>If yes</w:t>
                  </w:r>
                  <w:r>
                    <w:t>, specify</w:t>
                  </w:r>
                  <w:r w:rsidRPr="005114CE">
                    <w:t xml:space="preserve">, </w:t>
                  </w:r>
                </w:p>
              </w:tc>
              <w:tc>
                <w:tcPr>
                  <w:tcW w:w="4584" w:type="dxa"/>
                  <w:tcBorders>
                    <w:bottom w:val="single" w:sz="4" w:space="0" w:color="auto"/>
                  </w:tcBorders>
                </w:tcPr>
                <w:p w14:paraId="28207C47" w14:textId="77777777" w:rsidR="00474BD4" w:rsidRPr="009C220D" w:rsidRDefault="00474BD4" w:rsidP="001A322E">
                  <w:pPr>
                    <w:pStyle w:val="FieldText"/>
                    <w:ind w:right="1215"/>
                  </w:pPr>
                </w:p>
              </w:tc>
              <w:tc>
                <w:tcPr>
                  <w:tcW w:w="4584" w:type="dxa"/>
                  <w:tcBorders>
                    <w:bottom w:val="none" w:sz="0" w:space="0" w:color="auto"/>
                  </w:tcBorders>
                </w:tcPr>
                <w:p w14:paraId="014C78C7" w14:textId="77777777" w:rsidR="00474BD4" w:rsidRPr="009C220D" w:rsidRDefault="00474BD4" w:rsidP="001A322E">
                  <w:pPr>
                    <w:pStyle w:val="FieldText"/>
                  </w:pPr>
                </w:p>
              </w:tc>
            </w:tr>
          </w:tbl>
          <w:p w14:paraId="4A8425AC" w14:textId="77777777" w:rsidR="00474BD4" w:rsidRPr="005114CE" w:rsidRDefault="00474BD4" w:rsidP="001A322E">
            <w:pPr>
              <w:pStyle w:val="Heading4"/>
              <w:outlineLvl w:val="3"/>
            </w:pPr>
          </w:p>
        </w:tc>
        <w:tc>
          <w:tcPr>
            <w:tcW w:w="568" w:type="dxa"/>
          </w:tcPr>
          <w:p w14:paraId="4AA609AE" w14:textId="77777777" w:rsidR="00474BD4" w:rsidRPr="005114CE" w:rsidRDefault="00474BD4" w:rsidP="001A322E">
            <w:pPr>
              <w:pStyle w:val="Checkbox"/>
            </w:pPr>
          </w:p>
        </w:tc>
      </w:tr>
    </w:tbl>
    <w:p w14:paraId="28E13D32" w14:textId="77777777" w:rsidR="00330050" w:rsidRDefault="00992E0E" w:rsidP="001A7507">
      <w:pPr>
        <w:pStyle w:val="Heading2"/>
        <w:shd w:val="clear" w:color="auto" w:fill="548DD4" w:themeFill="text2" w:themeFillTint="99"/>
      </w:pPr>
      <w:r>
        <w:t>E</w:t>
      </w:r>
      <w:r w:rsidR="00DE7524">
        <w:t>ducation</w:t>
      </w:r>
    </w:p>
    <w:p w14:paraId="63F5758A" w14:textId="77777777" w:rsidR="00476E98" w:rsidRPr="009F0798" w:rsidRDefault="00474BD4" w:rsidP="00476E98">
      <w:pPr>
        <w:rPr>
          <w:color w:val="00B050"/>
          <w:sz w:val="20"/>
          <w:szCs w:val="20"/>
        </w:rPr>
      </w:pPr>
      <w:r w:rsidRPr="009F0798">
        <w:rPr>
          <w:color w:val="00B050"/>
          <w:sz w:val="20"/>
          <w:szCs w:val="20"/>
        </w:rPr>
        <w:t>List your highest qualification</w:t>
      </w:r>
      <w:r w:rsidR="009C503D" w:rsidRPr="009F0798">
        <w:rPr>
          <w:color w:val="00B050"/>
          <w:sz w:val="20"/>
          <w:szCs w:val="20"/>
        </w:rPr>
        <w:t>.  Minimum r</w:t>
      </w:r>
      <w:r w:rsidRPr="009F0798">
        <w:rPr>
          <w:color w:val="00B050"/>
          <w:sz w:val="20"/>
          <w:szCs w:val="20"/>
        </w:rPr>
        <w:t>equirement</w:t>
      </w:r>
      <w:r w:rsidR="009C503D" w:rsidRPr="009F0798">
        <w:rPr>
          <w:color w:val="00B050"/>
          <w:sz w:val="20"/>
          <w:szCs w:val="20"/>
        </w:rPr>
        <w:t xml:space="preserve"> Leaving Certificate or Equivalent; QQI Level 4 Award or relevant experience.</w:t>
      </w:r>
    </w:p>
    <w:p w14:paraId="5AAB08D2" w14:textId="77777777" w:rsidR="00476E98" w:rsidRDefault="00476E98" w:rsidP="00476E98">
      <w:pPr>
        <w:jc w:val="center"/>
        <w:rPr>
          <w:b/>
          <w:color w:val="C0504D" w:themeColor="accent2"/>
          <w:sz w:val="20"/>
          <w:szCs w:val="20"/>
          <w:u w:val="single"/>
        </w:rPr>
      </w:pPr>
    </w:p>
    <w:p w14:paraId="6E7E4A63" w14:textId="77777777" w:rsidR="009F0798" w:rsidRPr="00721AE6" w:rsidRDefault="009F0798" w:rsidP="00476E98">
      <w:pPr>
        <w:jc w:val="center"/>
        <w:rPr>
          <w:b/>
          <w:color w:val="C0504D" w:themeColor="accent2"/>
          <w:sz w:val="20"/>
          <w:szCs w:val="20"/>
          <w:u w:val="single"/>
        </w:rPr>
      </w:pPr>
    </w:p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1333"/>
        <w:gridCol w:w="3490"/>
        <w:gridCol w:w="921"/>
        <w:gridCol w:w="4328"/>
      </w:tblGrid>
      <w:tr w:rsidR="000F2DF4" w:rsidRPr="00613129" w14:paraId="0E97725A" w14:textId="77777777" w:rsidTr="0047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33" w:type="dxa"/>
          </w:tcPr>
          <w:p w14:paraId="7DF89998" w14:textId="77777777" w:rsidR="000F2DF4" w:rsidRPr="005114CE" w:rsidRDefault="00E40DBA" w:rsidP="00490804">
            <w:r>
              <w:t>School/College</w:t>
            </w:r>
            <w:r w:rsidR="000F2DF4" w:rsidRPr="005114CE">
              <w:t>:</w:t>
            </w:r>
          </w:p>
        </w:tc>
        <w:tc>
          <w:tcPr>
            <w:tcW w:w="3488" w:type="dxa"/>
            <w:tcBorders>
              <w:bottom w:val="single" w:sz="4" w:space="0" w:color="auto"/>
            </w:tcBorders>
          </w:tcPr>
          <w:p w14:paraId="45295022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</w:tcPr>
          <w:p w14:paraId="5CF40230" w14:textId="77777777" w:rsidR="000F2DF4" w:rsidRPr="005114CE" w:rsidRDefault="000F2DF4" w:rsidP="00476E98">
            <w:pPr>
              <w:pStyle w:val="Heading4"/>
              <w:ind w:left="106"/>
              <w:outlineLvl w:val="3"/>
            </w:pPr>
            <w:r w:rsidRPr="005114CE">
              <w:t>Address:</w:t>
            </w:r>
          </w:p>
        </w:tc>
        <w:tc>
          <w:tcPr>
            <w:tcW w:w="4325" w:type="dxa"/>
            <w:tcBorders>
              <w:bottom w:val="single" w:sz="4" w:space="0" w:color="auto"/>
            </w:tcBorders>
          </w:tcPr>
          <w:p w14:paraId="1804E37A" w14:textId="77777777" w:rsidR="000F2DF4" w:rsidRPr="005114CE" w:rsidRDefault="000F2DF4" w:rsidP="00617C65">
            <w:pPr>
              <w:pStyle w:val="FieldText"/>
            </w:pPr>
          </w:p>
        </w:tc>
      </w:tr>
    </w:tbl>
    <w:p w14:paraId="630A8E8E" w14:textId="77777777" w:rsidR="00330050" w:rsidRDefault="00330050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814"/>
        <w:gridCol w:w="980"/>
        <w:gridCol w:w="522"/>
        <w:gridCol w:w="1024"/>
        <w:gridCol w:w="269"/>
        <w:gridCol w:w="26"/>
        <w:gridCol w:w="389"/>
        <w:gridCol w:w="1524"/>
        <w:gridCol w:w="4538"/>
      </w:tblGrid>
      <w:tr w:rsidR="00250014" w:rsidRPr="00613129" w14:paraId="5A11260D" w14:textId="77777777" w:rsidTr="007576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tcW w:w="831" w:type="dxa"/>
          </w:tcPr>
          <w:p w14:paraId="270BCFB4" w14:textId="77777777" w:rsidR="00757689" w:rsidRDefault="00757689" w:rsidP="00490804"/>
          <w:p w14:paraId="0B2BF85F" w14:textId="77777777" w:rsidR="00250014" w:rsidRPr="005114CE" w:rsidRDefault="00250014" w:rsidP="00490804">
            <w:r w:rsidRPr="005114CE">
              <w:t>From: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30E40F08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533" w:type="dxa"/>
          </w:tcPr>
          <w:p w14:paraId="38217A6D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14:paraId="77627D3D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275" w:type="dxa"/>
          </w:tcPr>
          <w:p w14:paraId="186B7E9B" w14:textId="77777777" w:rsidR="00250014" w:rsidRPr="005114CE" w:rsidRDefault="00250014" w:rsidP="00490804">
            <w:pPr>
              <w:pStyle w:val="Heading4"/>
              <w:outlineLvl w:val="3"/>
            </w:pPr>
          </w:p>
        </w:tc>
        <w:tc>
          <w:tcPr>
            <w:tcW w:w="26" w:type="dxa"/>
          </w:tcPr>
          <w:p w14:paraId="6EE4B415" w14:textId="77777777" w:rsidR="00250014" w:rsidRPr="005114CE" w:rsidRDefault="00250014" w:rsidP="00617C65">
            <w:pPr>
              <w:pStyle w:val="Checkbox"/>
            </w:pPr>
          </w:p>
        </w:tc>
        <w:tc>
          <w:tcPr>
            <w:tcW w:w="397" w:type="dxa"/>
          </w:tcPr>
          <w:p w14:paraId="56DD772C" w14:textId="77777777" w:rsidR="00250014" w:rsidRPr="005114CE" w:rsidRDefault="00250014" w:rsidP="00617C65">
            <w:pPr>
              <w:pStyle w:val="Checkbox"/>
            </w:pPr>
          </w:p>
        </w:tc>
        <w:tc>
          <w:tcPr>
            <w:tcW w:w="1558" w:type="dxa"/>
          </w:tcPr>
          <w:p w14:paraId="0931C268" w14:textId="77777777" w:rsidR="00250014" w:rsidRPr="005114CE" w:rsidRDefault="00E40DBA" w:rsidP="00DE7524">
            <w:pPr>
              <w:pStyle w:val="Heading4"/>
              <w:ind w:left="-1178" w:hanging="658"/>
              <w:outlineLvl w:val="3"/>
            </w:pPr>
            <w:r>
              <w:t>Qualification</w:t>
            </w:r>
            <w:r w:rsidR="00250014" w:rsidRPr="005114CE">
              <w:t>:</w:t>
            </w:r>
          </w:p>
        </w:tc>
        <w:tc>
          <w:tcPr>
            <w:tcW w:w="4640" w:type="dxa"/>
            <w:tcBorders>
              <w:bottom w:val="single" w:sz="4" w:space="0" w:color="auto"/>
            </w:tcBorders>
          </w:tcPr>
          <w:p w14:paraId="54FBC714" w14:textId="77777777" w:rsidR="00250014" w:rsidRPr="005114CE" w:rsidRDefault="00250014" w:rsidP="00617C65">
            <w:pPr>
              <w:pStyle w:val="FieldText"/>
            </w:pPr>
          </w:p>
        </w:tc>
      </w:tr>
    </w:tbl>
    <w:p w14:paraId="5EEDAE1E" w14:textId="77777777" w:rsidR="00330050" w:rsidRDefault="00330050"/>
    <w:p w14:paraId="5F3D963B" w14:textId="77777777" w:rsidR="007A1A5F" w:rsidRDefault="007A1A5F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1420"/>
        <w:gridCol w:w="3306"/>
        <w:gridCol w:w="921"/>
        <w:gridCol w:w="4425"/>
      </w:tblGrid>
      <w:tr w:rsidR="000F2DF4" w:rsidRPr="00613129" w14:paraId="551B9826" w14:textId="77777777" w:rsidTr="0047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19" w:type="dxa"/>
          </w:tcPr>
          <w:p w14:paraId="58B92D66" w14:textId="77777777" w:rsidR="00757689" w:rsidRDefault="00757689" w:rsidP="00476E98"/>
          <w:p w14:paraId="530F8555" w14:textId="77777777" w:rsidR="000F2DF4" w:rsidRPr="005114CE" w:rsidRDefault="00DE7524" w:rsidP="00476E98">
            <w:r>
              <w:t>School/C</w:t>
            </w:r>
            <w:r w:rsidR="00476E98">
              <w:t>o</w:t>
            </w:r>
            <w:r>
              <w:t>llege</w:t>
            </w:r>
          </w:p>
        </w:tc>
        <w:tc>
          <w:tcPr>
            <w:tcW w:w="3304" w:type="dxa"/>
            <w:tcBorders>
              <w:bottom w:val="single" w:sz="4" w:space="0" w:color="auto"/>
            </w:tcBorders>
          </w:tcPr>
          <w:p w14:paraId="157B0192" w14:textId="77777777" w:rsidR="000F2DF4" w:rsidRPr="005114CE" w:rsidRDefault="000F2DF4" w:rsidP="00476E98">
            <w:pPr>
              <w:pStyle w:val="FieldText"/>
              <w:ind w:left="616" w:hanging="616"/>
            </w:pPr>
          </w:p>
        </w:tc>
        <w:tc>
          <w:tcPr>
            <w:tcW w:w="920" w:type="dxa"/>
          </w:tcPr>
          <w:p w14:paraId="2AF802E6" w14:textId="77777777" w:rsidR="000F2DF4" w:rsidRPr="005114CE" w:rsidRDefault="000F2DF4" w:rsidP="00490804">
            <w:pPr>
              <w:pStyle w:val="Heading4"/>
              <w:outlineLvl w:val="3"/>
            </w:pPr>
            <w:r w:rsidRPr="005114CE">
              <w:t>Address:</w:t>
            </w:r>
          </w:p>
        </w:tc>
        <w:tc>
          <w:tcPr>
            <w:tcW w:w="4422" w:type="dxa"/>
            <w:tcBorders>
              <w:bottom w:val="single" w:sz="4" w:space="0" w:color="auto"/>
            </w:tcBorders>
          </w:tcPr>
          <w:p w14:paraId="079408A0" w14:textId="77777777" w:rsidR="000F2DF4" w:rsidRPr="005114CE" w:rsidRDefault="000F2DF4" w:rsidP="00617C65">
            <w:pPr>
              <w:pStyle w:val="FieldText"/>
            </w:pPr>
          </w:p>
        </w:tc>
      </w:tr>
    </w:tbl>
    <w:p w14:paraId="1EA8C239" w14:textId="77777777" w:rsidR="00330050" w:rsidRDefault="00330050"/>
    <w:p w14:paraId="4B2FC512" w14:textId="77777777" w:rsidR="00757689" w:rsidRDefault="00757689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840"/>
        <w:gridCol w:w="1011"/>
        <w:gridCol w:w="537"/>
        <w:gridCol w:w="1187"/>
        <w:gridCol w:w="1935"/>
        <w:gridCol w:w="26"/>
        <w:gridCol w:w="4536"/>
      </w:tblGrid>
      <w:tr w:rsidR="00476E98" w:rsidRPr="00613129" w14:paraId="3308347F" w14:textId="77777777" w:rsidTr="0047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839" w:type="dxa"/>
          </w:tcPr>
          <w:p w14:paraId="02A81E82" w14:textId="77777777" w:rsidR="00476E98" w:rsidRPr="005114CE" w:rsidRDefault="00476E98" w:rsidP="00490804">
            <w:r w:rsidRPr="005114CE">
              <w:t>From: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14:paraId="06A701F9" w14:textId="77777777" w:rsidR="00476E98" w:rsidRPr="005114CE" w:rsidRDefault="00476E98" w:rsidP="00617C65">
            <w:pPr>
              <w:pStyle w:val="FieldText"/>
            </w:pPr>
          </w:p>
        </w:tc>
        <w:tc>
          <w:tcPr>
            <w:tcW w:w="537" w:type="dxa"/>
          </w:tcPr>
          <w:p w14:paraId="50036F65" w14:textId="77777777" w:rsidR="00476E98" w:rsidRPr="005114CE" w:rsidRDefault="00476E98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14:paraId="2ED56088" w14:textId="77777777" w:rsidR="00476E98" w:rsidRPr="005114CE" w:rsidRDefault="00476E98" w:rsidP="00617C65">
            <w:pPr>
              <w:pStyle w:val="FieldText"/>
            </w:pPr>
          </w:p>
        </w:tc>
        <w:tc>
          <w:tcPr>
            <w:tcW w:w="1934" w:type="dxa"/>
          </w:tcPr>
          <w:p w14:paraId="4AE50CB5" w14:textId="77777777" w:rsidR="00476E98" w:rsidRPr="005114CE" w:rsidRDefault="00476E98" w:rsidP="00490804">
            <w:pPr>
              <w:pStyle w:val="Heading4"/>
              <w:outlineLvl w:val="3"/>
            </w:pPr>
            <w:r>
              <w:t>Qualification:</w:t>
            </w:r>
          </w:p>
        </w:tc>
        <w:tc>
          <w:tcPr>
            <w:tcW w:w="26" w:type="dxa"/>
          </w:tcPr>
          <w:p w14:paraId="50256AA6" w14:textId="77777777" w:rsidR="00476E98" w:rsidRPr="005114CE" w:rsidRDefault="00476E98" w:rsidP="00490804">
            <w:pPr>
              <w:pStyle w:val="Heading4"/>
              <w:outlineLvl w:val="3"/>
            </w:pP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14:paraId="4679358D" w14:textId="77777777" w:rsidR="00476E98" w:rsidRPr="005114CE" w:rsidRDefault="00476E98" w:rsidP="00617C65">
            <w:pPr>
              <w:pStyle w:val="FieldText"/>
            </w:pPr>
          </w:p>
        </w:tc>
      </w:tr>
    </w:tbl>
    <w:p w14:paraId="5CD2B08B" w14:textId="77777777" w:rsidR="00330050" w:rsidRDefault="00330050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1396"/>
        <w:gridCol w:w="3254"/>
        <w:gridCol w:w="906"/>
        <w:gridCol w:w="906"/>
        <w:gridCol w:w="3610"/>
      </w:tblGrid>
      <w:tr w:rsidR="001A7507" w:rsidRPr="00613129" w14:paraId="07C57C7A" w14:textId="77777777" w:rsidTr="001A7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tcW w:w="1396" w:type="dxa"/>
          </w:tcPr>
          <w:p w14:paraId="19CBBE7B" w14:textId="77777777" w:rsidR="001A7507" w:rsidRDefault="001A7507" w:rsidP="001A7507"/>
          <w:p w14:paraId="3857436F" w14:textId="77777777" w:rsidR="007A1A5F" w:rsidRDefault="007A1A5F" w:rsidP="001A7507"/>
          <w:p w14:paraId="06C2CF7F" w14:textId="77777777" w:rsidR="001A7507" w:rsidRPr="005114CE" w:rsidRDefault="001A7507" w:rsidP="001A7507">
            <w:r>
              <w:t>School/College</w:t>
            </w:r>
            <w:r w:rsidRPr="005114CE">
              <w:t>:</w:t>
            </w:r>
          </w:p>
        </w:tc>
        <w:tc>
          <w:tcPr>
            <w:tcW w:w="3252" w:type="dxa"/>
            <w:tcBorders>
              <w:bottom w:val="single" w:sz="4" w:space="0" w:color="auto"/>
            </w:tcBorders>
          </w:tcPr>
          <w:p w14:paraId="7A9EEA43" w14:textId="77777777" w:rsidR="001A7507" w:rsidRPr="005114CE" w:rsidRDefault="001A7507" w:rsidP="001A7507">
            <w:pPr>
              <w:pStyle w:val="FieldText"/>
            </w:pPr>
          </w:p>
        </w:tc>
        <w:tc>
          <w:tcPr>
            <w:tcW w:w="905" w:type="dxa"/>
          </w:tcPr>
          <w:p w14:paraId="3D8E1635" w14:textId="77777777" w:rsidR="001A7507" w:rsidRPr="005114CE" w:rsidRDefault="001A7507" w:rsidP="001A7507">
            <w:pPr>
              <w:pStyle w:val="Heading4"/>
              <w:outlineLvl w:val="3"/>
            </w:pPr>
            <w:r w:rsidRPr="005114CE">
              <w:t>Address:</w:t>
            </w: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14:paraId="0EF6D17D" w14:textId="77777777" w:rsidR="001A7507" w:rsidRPr="005114CE" w:rsidRDefault="001A7507" w:rsidP="001A7507">
            <w:pPr>
              <w:pStyle w:val="FieldText"/>
            </w:pPr>
          </w:p>
        </w:tc>
        <w:tc>
          <w:tcPr>
            <w:tcW w:w="3607" w:type="dxa"/>
            <w:tcBorders>
              <w:bottom w:val="single" w:sz="4" w:space="0" w:color="auto"/>
            </w:tcBorders>
          </w:tcPr>
          <w:p w14:paraId="2DCF60E8" w14:textId="77777777" w:rsidR="001A7507" w:rsidRPr="001A7507" w:rsidRDefault="001A7507" w:rsidP="001A7507">
            <w:pPr>
              <w:pStyle w:val="FieldText"/>
            </w:pPr>
          </w:p>
        </w:tc>
      </w:tr>
    </w:tbl>
    <w:p w14:paraId="3E44FFC7" w14:textId="77777777" w:rsidR="00330050" w:rsidRDefault="00330050"/>
    <w:p w14:paraId="78155C9E" w14:textId="77777777" w:rsidR="00757689" w:rsidRDefault="00757689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942"/>
        <w:gridCol w:w="1141"/>
        <w:gridCol w:w="609"/>
        <w:gridCol w:w="1198"/>
        <w:gridCol w:w="508"/>
        <w:gridCol w:w="1092"/>
        <w:gridCol w:w="4582"/>
      </w:tblGrid>
      <w:tr w:rsidR="00757689" w:rsidRPr="00613129" w14:paraId="29CF9CEF" w14:textId="77777777" w:rsidTr="00A023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941" w:type="dxa"/>
          </w:tcPr>
          <w:p w14:paraId="668F05BE" w14:textId="77777777" w:rsidR="00757689" w:rsidRPr="005114CE" w:rsidRDefault="00757689" w:rsidP="00490804">
            <w:r w:rsidRPr="005114CE">
              <w:t>From:</w:t>
            </w: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14:paraId="17DC3D0B" w14:textId="77777777" w:rsidR="00757689" w:rsidRPr="005114CE" w:rsidRDefault="00757689" w:rsidP="00617C65">
            <w:pPr>
              <w:pStyle w:val="FieldText"/>
            </w:pPr>
          </w:p>
        </w:tc>
        <w:tc>
          <w:tcPr>
            <w:tcW w:w="609" w:type="dxa"/>
          </w:tcPr>
          <w:p w14:paraId="771E7B80" w14:textId="77777777" w:rsidR="00757689" w:rsidRPr="005114CE" w:rsidRDefault="00757689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14:paraId="6774D9A7" w14:textId="77777777" w:rsidR="00757689" w:rsidRPr="005114CE" w:rsidRDefault="00757689" w:rsidP="00617C65">
            <w:pPr>
              <w:pStyle w:val="FieldText"/>
            </w:pPr>
          </w:p>
        </w:tc>
        <w:tc>
          <w:tcPr>
            <w:tcW w:w="508" w:type="dxa"/>
          </w:tcPr>
          <w:p w14:paraId="08CEDB20" w14:textId="77777777" w:rsidR="00757689" w:rsidRPr="005114CE" w:rsidRDefault="00757689" w:rsidP="00490804">
            <w:pPr>
              <w:pStyle w:val="Heading4"/>
              <w:outlineLvl w:val="3"/>
            </w:pPr>
          </w:p>
        </w:tc>
        <w:tc>
          <w:tcPr>
            <w:tcW w:w="1091" w:type="dxa"/>
          </w:tcPr>
          <w:p w14:paraId="02B90CFB" w14:textId="77777777" w:rsidR="00757689" w:rsidRPr="00757689" w:rsidRDefault="00757689" w:rsidP="00757689">
            <w:pPr>
              <w:pStyle w:val="Heading4"/>
              <w:ind w:left="-1178" w:hanging="658"/>
              <w:outlineLvl w:val="3"/>
              <w:rPr>
                <w:bCs w:val="0"/>
              </w:rPr>
            </w:pPr>
            <w:r w:rsidRPr="00757689">
              <w:rPr>
                <w:bCs w:val="0"/>
              </w:rPr>
              <w:t>Qualif</w:t>
            </w:r>
            <w:r>
              <w:rPr>
                <w:bCs w:val="0"/>
              </w:rPr>
              <w:t>i</w:t>
            </w:r>
            <w:r w:rsidRPr="00757689">
              <w:rPr>
                <w:bCs w:val="0"/>
              </w:rPr>
              <w:t>cation:</w:t>
            </w:r>
          </w:p>
        </w:tc>
        <w:tc>
          <w:tcPr>
            <w:tcW w:w="4579" w:type="dxa"/>
            <w:tcBorders>
              <w:bottom w:val="single" w:sz="4" w:space="0" w:color="auto"/>
            </w:tcBorders>
          </w:tcPr>
          <w:p w14:paraId="1033AF0F" w14:textId="77777777" w:rsidR="00757689" w:rsidRPr="00757689" w:rsidRDefault="00757689" w:rsidP="00757689">
            <w:pPr>
              <w:pStyle w:val="FieldText"/>
              <w:ind w:left="-1178" w:hanging="658"/>
              <w:rPr>
                <w:b w:val="0"/>
                <w:bCs w:val="0"/>
                <w:szCs w:val="24"/>
              </w:rPr>
            </w:pPr>
          </w:p>
        </w:tc>
      </w:tr>
    </w:tbl>
    <w:p w14:paraId="1CC43612" w14:textId="77777777" w:rsidR="00871876" w:rsidRDefault="00871876" w:rsidP="00476E98">
      <w:pPr>
        <w:pStyle w:val="Heading2"/>
        <w:shd w:val="clear" w:color="auto" w:fill="548DD4" w:themeFill="text2" w:themeFillTint="99"/>
      </w:pPr>
      <w:r>
        <w:lastRenderedPageBreak/>
        <w:t>Previous Employment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2890"/>
        <w:gridCol w:w="1531"/>
        <w:gridCol w:w="1351"/>
        <w:gridCol w:w="1171"/>
        <w:gridCol w:w="450"/>
        <w:gridCol w:w="1621"/>
      </w:tblGrid>
      <w:tr w:rsidR="000D2539" w:rsidRPr="00613129" w14:paraId="068512A8" w14:textId="77777777" w:rsidTr="002B6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2" w:type="dxa"/>
            <w:tcBorders>
              <w:bottom w:val="none" w:sz="0" w:space="0" w:color="auto"/>
            </w:tcBorders>
          </w:tcPr>
          <w:p w14:paraId="2E5B21B0" w14:textId="77777777" w:rsidR="002B630E" w:rsidRDefault="002B630E" w:rsidP="00490804"/>
          <w:p w14:paraId="79282BE9" w14:textId="77777777" w:rsidR="000D2539" w:rsidRPr="005114CE" w:rsidRDefault="000D2539" w:rsidP="00490804">
            <w:r w:rsidRPr="005114CE">
              <w:t>Company:</w:t>
            </w:r>
          </w:p>
        </w:tc>
        <w:tc>
          <w:tcPr>
            <w:tcW w:w="5768" w:type="dxa"/>
            <w:gridSpan w:val="3"/>
            <w:tcBorders>
              <w:bottom w:val="single" w:sz="4" w:space="0" w:color="auto"/>
            </w:tcBorders>
          </w:tcPr>
          <w:p w14:paraId="152974B8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  <w:tcBorders>
              <w:bottom w:val="none" w:sz="0" w:space="0" w:color="auto"/>
            </w:tcBorders>
          </w:tcPr>
          <w:p w14:paraId="726F800C" w14:textId="77777777" w:rsidR="000D2539" w:rsidRDefault="000D2539" w:rsidP="00490804">
            <w:pPr>
              <w:pStyle w:val="Heading4"/>
              <w:outlineLvl w:val="3"/>
            </w:pPr>
          </w:p>
          <w:p w14:paraId="3A9037F5" w14:textId="77777777" w:rsidR="002B630E" w:rsidRPr="002B630E" w:rsidRDefault="002B630E" w:rsidP="002B630E">
            <w:pPr>
              <w:ind w:left="332"/>
            </w:pPr>
          </w:p>
        </w:tc>
        <w:tc>
          <w:tcPr>
            <w:tcW w:w="2070" w:type="dxa"/>
            <w:gridSpan w:val="2"/>
            <w:tcBorders>
              <w:bottom w:val="none" w:sz="0" w:space="0" w:color="auto"/>
            </w:tcBorders>
          </w:tcPr>
          <w:p w14:paraId="49BF858C" w14:textId="77777777" w:rsidR="000D2539" w:rsidRDefault="000D2539" w:rsidP="00682C69">
            <w:pPr>
              <w:pStyle w:val="FieldText"/>
            </w:pPr>
          </w:p>
          <w:p w14:paraId="53733A01" w14:textId="77777777" w:rsidR="002B630E" w:rsidRPr="009C220D" w:rsidRDefault="002B630E" w:rsidP="00682C69">
            <w:pPr>
              <w:pStyle w:val="FieldText"/>
            </w:pPr>
          </w:p>
        </w:tc>
      </w:tr>
      <w:tr w:rsidR="000D2539" w:rsidRPr="00613129" w14:paraId="65A990A8" w14:textId="77777777" w:rsidTr="002B630E">
        <w:trPr>
          <w:trHeight w:val="291"/>
        </w:trPr>
        <w:tc>
          <w:tcPr>
            <w:tcW w:w="1072" w:type="dxa"/>
          </w:tcPr>
          <w:p w14:paraId="3A2965CA" w14:textId="77777777" w:rsidR="000D2539" w:rsidRPr="005114CE" w:rsidRDefault="000D2539" w:rsidP="00490804"/>
        </w:tc>
        <w:tc>
          <w:tcPr>
            <w:tcW w:w="5768" w:type="dxa"/>
            <w:gridSpan w:val="3"/>
            <w:tcBorders>
              <w:top w:val="single" w:sz="4" w:space="0" w:color="auto"/>
            </w:tcBorders>
          </w:tcPr>
          <w:p w14:paraId="6132B70B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</w:tcPr>
          <w:p w14:paraId="71A517D4" w14:textId="77777777" w:rsidR="000D2539" w:rsidRPr="005114CE" w:rsidRDefault="000D2539" w:rsidP="00490804">
            <w:pPr>
              <w:pStyle w:val="Heading4"/>
              <w:outlineLvl w:val="3"/>
            </w:pPr>
          </w:p>
        </w:tc>
        <w:tc>
          <w:tcPr>
            <w:tcW w:w="2070" w:type="dxa"/>
            <w:gridSpan w:val="2"/>
          </w:tcPr>
          <w:p w14:paraId="6590235D" w14:textId="77777777" w:rsidR="000D2539" w:rsidRPr="009C220D" w:rsidRDefault="000D2539" w:rsidP="0014663E">
            <w:pPr>
              <w:pStyle w:val="FieldText"/>
            </w:pPr>
          </w:p>
        </w:tc>
      </w:tr>
      <w:tr w:rsidR="008F5BCD" w:rsidRPr="00613129" w14:paraId="2EA3A814" w14:textId="77777777" w:rsidTr="00BD103E">
        <w:tblPrEx>
          <w:tblBorders>
            <w:bottom w:val="single" w:sz="4" w:space="0" w:color="auto"/>
          </w:tblBorders>
        </w:tblPrEx>
        <w:trPr>
          <w:trHeight w:val="288"/>
        </w:trPr>
        <w:tc>
          <w:tcPr>
            <w:tcW w:w="1072" w:type="dxa"/>
          </w:tcPr>
          <w:p w14:paraId="351F701F" w14:textId="77777777" w:rsidR="008F5BCD" w:rsidRPr="005114CE" w:rsidRDefault="002B630E" w:rsidP="00490804">
            <w:r>
              <w:t>J</w:t>
            </w:r>
            <w:r w:rsidR="008F5BCD" w:rsidRPr="005114CE">
              <w:t>ob Title:</w:t>
            </w:r>
          </w:p>
        </w:tc>
        <w:tc>
          <w:tcPr>
            <w:tcW w:w="2888" w:type="dxa"/>
          </w:tcPr>
          <w:p w14:paraId="121D2F1B" w14:textId="77777777" w:rsidR="008F5BCD" w:rsidRPr="009C220D" w:rsidRDefault="008F5BCD" w:rsidP="0014663E">
            <w:pPr>
              <w:pStyle w:val="FieldText"/>
            </w:pPr>
          </w:p>
        </w:tc>
        <w:tc>
          <w:tcPr>
            <w:tcW w:w="1530" w:type="dxa"/>
          </w:tcPr>
          <w:p w14:paraId="04A4CA1F" w14:textId="77777777" w:rsidR="008F5BCD" w:rsidRPr="005114CE" w:rsidRDefault="008F5BCD" w:rsidP="00490804">
            <w:pPr>
              <w:pStyle w:val="Heading4"/>
              <w:outlineLvl w:val="3"/>
            </w:pPr>
          </w:p>
        </w:tc>
        <w:tc>
          <w:tcPr>
            <w:tcW w:w="1350" w:type="dxa"/>
          </w:tcPr>
          <w:p w14:paraId="40EABA4A" w14:textId="77777777" w:rsidR="008F5BCD" w:rsidRPr="009C220D" w:rsidRDefault="008F5BCD" w:rsidP="00856C35">
            <w:pPr>
              <w:pStyle w:val="FieldText"/>
            </w:pPr>
          </w:p>
        </w:tc>
        <w:tc>
          <w:tcPr>
            <w:tcW w:w="1620" w:type="dxa"/>
            <w:gridSpan w:val="2"/>
          </w:tcPr>
          <w:p w14:paraId="07F9771D" w14:textId="77777777" w:rsidR="008F5BCD" w:rsidRPr="005114CE" w:rsidRDefault="008F5BCD" w:rsidP="00490804">
            <w:pPr>
              <w:pStyle w:val="Heading4"/>
              <w:outlineLvl w:val="3"/>
            </w:pPr>
          </w:p>
        </w:tc>
        <w:tc>
          <w:tcPr>
            <w:tcW w:w="1620" w:type="dxa"/>
          </w:tcPr>
          <w:p w14:paraId="085B38EE" w14:textId="77777777" w:rsidR="008F5BCD" w:rsidRPr="009C220D" w:rsidRDefault="008F5BCD" w:rsidP="00856C35">
            <w:pPr>
              <w:pStyle w:val="FieldText"/>
            </w:pPr>
          </w:p>
        </w:tc>
      </w:tr>
    </w:tbl>
    <w:p w14:paraId="5773C1C9" w14:textId="77777777" w:rsidR="00C92A3C" w:rsidRDefault="00C92A3C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492"/>
        <w:gridCol w:w="8594"/>
      </w:tblGrid>
      <w:tr w:rsidR="000D2539" w:rsidRPr="00613129" w14:paraId="7DF3C45E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91" w:type="dxa"/>
          </w:tcPr>
          <w:p w14:paraId="0EDE108B" w14:textId="77777777" w:rsidR="000D2539" w:rsidRPr="005114CE" w:rsidRDefault="000D2539" w:rsidP="00490804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</w:tcPr>
          <w:p w14:paraId="782D53C6" w14:textId="77777777" w:rsidR="000D2539" w:rsidRPr="009C220D" w:rsidRDefault="000D2539" w:rsidP="0014663E">
            <w:pPr>
              <w:pStyle w:val="FieldText"/>
            </w:pPr>
          </w:p>
        </w:tc>
      </w:tr>
    </w:tbl>
    <w:p w14:paraId="0BC14AA7" w14:textId="77777777" w:rsidR="00C92A3C" w:rsidRDefault="00C92A3C"/>
    <w:p w14:paraId="1159AFEE" w14:textId="77777777" w:rsidR="002B630E" w:rsidRDefault="002B630E" w:rsidP="002B630E">
      <w:pPr>
        <w:pBdr>
          <w:bottom w:val="single" w:sz="4" w:space="1" w:color="auto"/>
        </w:pBd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3"/>
        <w:gridCol w:w="8"/>
        <w:gridCol w:w="1441"/>
        <w:gridCol w:w="450"/>
        <w:gridCol w:w="991"/>
        <w:gridCol w:w="810"/>
        <w:gridCol w:w="720"/>
        <w:gridCol w:w="1351"/>
        <w:gridCol w:w="1171"/>
        <w:gridCol w:w="450"/>
        <w:gridCol w:w="1621"/>
      </w:tblGrid>
      <w:tr w:rsidR="000D2539" w:rsidRPr="00613129" w14:paraId="56D20A31" w14:textId="77777777" w:rsidTr="0099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  <w:gridSpan w:val="2"/>
          </w:tcPr>
          <w:p w14:paraId="38BEE6F9" w14:textId="77777777" w:rsidR="002B630E" w:rsidRDefault="002B630E" w:rsidP="00490804"/>
          <w:p w14:paraId="0EAFAA10" w14:textId="77777777" w:rsidR="000D2539" w:rsidRPr="005114CE" w:rsidRDefault="000D2539" w:rsidP="00490804">
            <w:r w:rsidRPr="005114CE">
              <w:t>From:</w:t>
            </w:r>
          </w:p>
        </w:tc>
        <w:tc>
          <w:tcPr>
            <w:tcW w:w="1441" w:type="dxa"/>
            <w:tcBorders>
              <w:bottom w:val="none" w:sz="0" w:space="0" w:color="auto"/>
            </w:tcBorders>
          </w:tcPr>
          <w:p w14:paraId="041BE5DB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450" w:type="dxa"/>
          </w:tcPr>
          <w:p w14:paraId="3D4DC552" w14:textId="77777777" w:rsidR="000D2539" w:rsidRPr="005114CE" w:rsidRDefault="000D2539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801" w:type="dxa"/>
            <w:gridSpan w:val="2"/>
            <w:tcBorders>
              <w:bottom w:val="none" w:sz="0" w:space="0" w:color="auto"/>
            </w:tcBorders>
          </w:tcPr>
          <w:p w14:paraId="6B97AE8E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2071" w:type="dxa"/>
            <w:gridSpan w:val="2"/>
          </w:tcPr>
          <w:p w14:paraId="351080A3" w14:textId="77777777" w:rsidR="000D2539" w:rsidRPr="005114CE" w:rsidRDefault="007E56C4" w:rsidP="00490804">
            <w:pPr>
              <w:pStyle w:val="Heading4"/>
              <w:outlineLvl w:val="3"/>
            </w:pPr>
            <w:r>
              <w:t>Reason for L</w:t>
            </w:r>
            <w:r w:rsidR="000D2539" w:rsidRPr="005114CE">
              <w:t>eaving:</w:t>
            </w:r>
          </w:p>
        </w:tc>
        <w:tc>
          <w:tcPr>
            <w:tcW w:w="3242" w:type="dxa"/>
            <w:gridSpan w:val="3"/>
            <w:tcBorders>
              <w:bottom w:val="none" w:sz="0" w:space="0" w:color="auto"/>
            </w:tcBorders>
          </w:tcPr>
          <w:p w14:paraId="5523BB37" w14:textId="77777777" w:rsidR="000D2539" w:rsidRPr="009C220D" w:rsidRDefault="000D2539" w:rsidP="0014663E">
            <w:pPr>
              <w:pStyle w:val="FieldText"/>
            </w:pPr>
          </w:p>
        </w:tc>
      </w:tr>
      <w:tr w:rsidR="002B630E" w:rsidRPr="00613129" w14:paraId="0606F02D" w14:textId="77777777" w:rsidTr="00992E0E">
        <w:trPr>
          <w:trHeight w:val="288"/>
        </w:trPr>
        <w:tc>
          <w:tcPr>
            <w:tcW w:w="1081" w:type="dxa"/>
            <w:gridSpan w:val="2"/>
          </w:tcPr>
          <w:p w14:paraId="52DDD224" w14:textId="77777777" w:rsidR="002B630E" w:rsidRPr="005114CE" w:rsidRDefault="002B630E" w:rsidP="00490804"/>
        </w:tc>
        <w:tc>
          <w:tcPr>
            <w:tcW w:w="1441" w:type="dxa"/>
            <w:tcBorders>
              <w:bottom w:val="single" w:sz="4" w:space="0" w:color="auto"/>
            </w:tcBorders>
          </w:tcPr>
          <w:p w14:paraId="22D38ED7" w14:textId="77777777" w:rsidR="002B630E" w:rsidRPr="009C220D" w:rsidRDefault="002B630E" w:rsidP="0014663E">
            <w:pPr>
              <w:pStyle w:val="FieldText"/>
            </w:pPr>
          </w:p>
        </w:tc>
        <w:tc>
          <w:tcPr>
            <w:tcW w:w="450" w:type="dxa"/>
          </w:tcPr>
          <w:p w14:paraId="291B86D4" w14:textId="77777777" w:rsidR="002B630E" w:rsidRPr="005114CE" w:rsidRDefault="002B630E" w:rsidP="00490804">
            <w:pPr>
              <w:pStyle w:val="Heading4"/>
              <w:outlineLvl w:val="3"/>
            </w:pPr>
          </w:p>
        </w:tc>
        <w:tc>
          <w:tcPr>
            <w:tcW w:w="1801" w:type="dxa"/>
            <w:gridSpan w:val="2"/>
            <w:tcBorders>
              <w:bottom w:val="single" w:sz="4" w:space="0" w:color="auto"/>
            </w:tcBorders>
          </w:tcPr>
          <w:p w14:paraId="201039C0" w14:textId="77777777" w:rsidR="002B630E" w:rsidRPr="009C220D" w:rsidRDefault="002B630E" w:rsidP="0014663E">
            <w:pPr>
              <w:pStyle w:val="FieldText"/>
            </w:pPr>
          </w:p>
        </w:tc>
        <w:tc>
          <w:tcPr>
            <w:tcW w:w="2071" w:type="dxa"/>
            <w:gridSpan w:val="2"/>
          </w:tcPr>
          <w:p w14:paraId="29844036" w14:textId="77777777" w:rsidR="002B630E" w:rsidRDefault="002B630E" w:rsidP="00490804">
            <w:pPr>
              <w:pStyle w:val="Heading4"/>
              <w:outlineLvl w:val="3"/>
            </w:pPr>
          </w:p>
        </w:tc>
        <w:tc>
          <w:tcPr>
            <w:tcW w:w="3242" w:type="dxa"/>
            <w:gridSpan w:val="3"/>
            <w:tcBorders>
              <w:bottom w:val="single" w:sz="4" w:space="0" w:color="auto"/>
            </w:tcBorders>
          </w:tcPr>
          <w:p w14:paraId="51A019B4" w14:textId="77777777" w:rsidR="002B630E" w:rsidRPr="009C220D" w:rsidRDefault="002B630E" w:rsidP="0014663E">
            <w:pPr>
              <w:pStyle w:val="FieldText"/>
            </w:pPr>
          </w:p>
        </w:tc>
      </w:tr>
      <w:tr w:rsidR="002B630E" w:rsidRPr="00613129" w14:paraId="5C2C7761" w14:textId="77777777" w:rsidTr="00992E0E">
        <w:trPr>
          <w:trHeight w:val="432"/>
        </w:trPr>
        <w:tc>
          <w:tcPr>
            <w:tcW w:w="1073" w:type="dxa"/>
          </w:tcPr>
          <w:p w14:paraId="5338A365" w14:textId="77777777" w:rsidR="002B630E" w:rsidRDefault="002B630E" w:rsidP="00CB22E5"/>
          <w:p w14:paraId="3EE14A9C" w14:textId="77777777" w:rsidR="007A1A5F" w:rsidRDefault="007A1A5F" w:rsidP="00CB22E5"/>
          <w:p w14:paraId="63F8123E" w14:textId="77777777" w:rsidR="002B630E" w:rsidRPr="005114CE" w:rsidRDefault="002B630E" w:rsidP="00CB22E5">
            <w:r w:rsidRPr="005114CE">
              <w:t>Company:</w:t>
            </w:r>
          </w:p>
        </w:tc>
        <w:tc>
          <w:tcPr>
            <w:tcW w:w="5771" w:type="dxa"/>
            <w:gridSpan w:val="7"/>
            <w:tcBorders>
              <w:bottom w:val="single" w:sz="4" w:space="0" w:color="auto"/>
            </w:tcBorders>
          </w:tcPr>
          <w:p w14:paraId="3EE0D0FB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1171" w:type="dxa"/>
          </w:tcPr>
          <w:p w14:paraId="51BDFBB5" w14:textId="77777777" w:rsidR="002B630E" w:rsidRDefault="002B630E" w:rsidP="00CB22E5">
            <w:pPr>
              <w:pStyle w:val="Heading4"/>
              <w:outlineLvl w:val="3"/>
            </w:pPr>
          </w:p>
          <w:p w14:paraId="006E3662" w14:textId="77777777" w:rsidR="002B630E" w:rsidRPr="002B630E" w:rsidRDefault="002B630E" w:rsidP="00CB22E5">
            <w:pPr>
              <w:ind w:left="332"/>
            </w:pPr>
          </w:p>
        </w:tc>
        <w:tc>
          <w:tcPr>
            <w:tcW w:w="2071" w:type="dxa"/>
            <w:gridSpan w:val="2"/>
          </w:tcPr>
          <w:p w14:paraId="1F290919" w14:textId="77777777" w:rsidR="002B630E" w:rsidRDefault="002B630E" w:rsidP="00CB22E5">
            <w:pPr>
              <w:pStyle w:val="FieldText"/>
            </w:pPr>
          </w:p>
          <w:p w14:paraId="044EC01B" w14:textId="77777777" w:rsidR="002B630E" w:rsidRPr="009C220D" w:rsidRDefault="002B630E" w:rsidP="00CB22E5">
            <w:pPr>
              <w:pStyle w:val="FieldText"/>
            </w:pPr>
          </w:p>
        </w:tc>
      </w:tr>
      <w:tr w:rsidR="002B630E" w:rsidRPr="00613129" w14:paraId="5827088F" w14:textId="77777777" w:rsidTr="00992E0E">
        <w:trPr>
          <w:trHeight w:val="291"/>
        </w:trPr>
        <w:tc>
          <w:tcPr>
            <w:tcW w:w="1073" w:type="dxa"/>
          </w:tcPr>
          <w:p w14:paraId="30ECA2D6" w14:textId="77777777" w:rsidR="002B630E" w:rsidRPr="005114CE" w:rsidRDefault="002B630E" w:rsidP="00CB22E5"/>
        </w:tc>
        <w:tc>
          <w:tcPr>
            <w:tcW w:w="5771" w:type="dxa"/>
            <w:gridSpan w:val="7"/>
            <w:tcBorders>
              <w:top w:val="single" w:sz="4" w:space="0" w:color="auto"/>
            </w:tcBorders>
          </w:tcPr>
          <w:p w14:paraId="012FBEC4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1171" w:type="dxa"/>
          </w:tcPr>
          <w:p w14:paraId="1FB62292" w14:textId="77777777" w:rsidR="002B630E" w:rsidRPr="005114CE" w:rsidRDefault="002B630E" w:rsidP="00CB22E5">
            <w:pPr>
              <w:pStyle w:val="Heading4"/>
              <w:outlineLvl w:val="3"/>
            </w:pPr>
          </w:p>
        </w:tc>
        <w:tc>
          <w:tcPr>
            <w:tcW w:w="2071" w:type="dxa"/>
            <w:gridSpan w:val="2"/>
          </w:tcPr>
          <w:p w14:paraId="29590BD1" w14:textId="77777777" w:rsidR="002B630E" w:rsidRPr="009C220D" w:rsidRDefault="002B630E" w:rsidP="00CB22E5">
            <w:pPr>
              <w:pStyle w:val="FieldText"/>
            </w:pPr>
          </w:p>
        </w:tc>
      </w:tr>
      <w:tr w:rsidR="002B630E" w:rsidRPr="00613129" w14:paraId="1041E24A" w14:textId="77777777" w:rsidTr="00992E0E">
        <w:tblPrEx>
          <w:tblBorders>
            <w:bottom w:val="single" w:sz="4" w:space="0" w:color="auto"/>
          </w:tblBorders>
        </w:tblPrEx>
        <w:trPr>
          <w:trHeight w:val="288"/>
        </w:trPr>
        <w:tc>
          <w:tcPr>
            <w:tcW w:w="1073" w:type="dxa"/>
          </w:tcPr>
          <w:p w14:paraId="6C803DE9" w14:textId="77777777" w:rsidR="002B630E" w:rsidRPr="005114CE" w:rsidRDefault="002B630E" w:rsidP="00CB22E5">
            <w:r>
              <w:t>J</w:t>
            </w:r>
            <w:r w:rsidRPr="005114CE">
              <w:t>ob Title:</w:t>
            </w:r>
          </w:p>
        </w:tc>
        <w:tc>
          <w:tcPr>
            <w:tcW w:w="2890" w:type="dxa"/>
            <w:gridSpan w:val="4"/>
          </w:tcPr>
          <w:p w14:paraId="0ED401A5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1530" w:type="dxa"/>
            <w:gridSpan w:val="2"/>
          </w:tcPr>
          <w:p w14:paraId="764FBCED" w14:textId="77777777" w:rsidR="002B630E" w:rsidRPr="005114CE" w:rsidRDefault="002B630E" w:rsidP="00CB22E5">
            <w:pPr>
              <w:pStyle w:val="Heading4"/>
              <w:outlineLvl w:val="3"/>
            </w:pPr>
          </w:p>
        </w:tc>
        <w:tc>
          <w:tcPr>
            <w:tcW w:w="1351" w:type="dxa"/>
          </w:tcPr>
          <w:p w14:paraId="6C0FD3D2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1621" w:type="dxa"/>
            <w:gridSpan w:val="2"/>
          </w:tcPr>
          <w:p w14:paraId="363E05B8" w14:textId="77777777" w:rsidR="002B630E" w:rsidRPr="005114CE" w:rsidRDefault="002B630E" w:rsidP="00CB22E5">
            <w:pPr>
              <w:pStyle w:val="Heading4"/>
              <w:outlineLvl w:val="3"/>
            </w:pPr>
          </w:p>
        </w:tc>
        <w:tc>
          <w:tcPr>
            <w:tcW w:w="1621" w:type="dxa"/>
          </w:tcPr>
          <w:p w14:paraId="046E2303" w14:textId="77777777" w:rsidR="002B630E" w:rsidRPr="009C220D" w:rsidRDefault="002B630E" w:rsidP="00CB22E5">
            <w:pPr>
              <w:pStyle w:val="FieldText"/>
            </w:pPr>
          </w:p>
        </w:tc>
      </w:tr>
    </w:tbl>
    <w:p w14:paraId="4A92ED33" w14:textId="77777777" w:rsidR="002B630E" w:rsidRDefault="002B630E" w:rsidP="002B630E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492"/>
        <w:gridCol w:w="8594"/>
      </w:tblGrid>
      <w:tr w:rsidR="002B630E" w:rsidRPr="00613129" w14:paraId="1A748954" w14:textId="77777777" w:rsidTr="00CB2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91" w:type="dxa"/>
          </w:tcPr>
          <w:p w14:paraId="01A29FD6" w14:textId="77777777" w:rsidR="002B630E" w:rsidRPr="005114CE" w:rsidRDefault="002B630E" w:rsidP="00CB22E5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</w:tcPr>
          <w:p w14:paraId="56DA9435" w14:textId="77777777" w:rsidR="002B630E" w:rsidRPr="009C220D" w:rsidRDefault="002B630E" w:rsidP="00CB22E5">
            <w:pPr>
              <w:pStyle w:val="FieldText"/>
            </w:pPr>
          </w:p>
        </w:tc>
      </w:tr>
    </w:tbl>
    <w:p w14:paraId="03C512D1" w14:textId="77777777" w:rsidR="002B630E" w:rsidRDefault="002B630E" w:rsidP="002B630E"/>
    <w:p w14:paraId="3A6F915A" w14:textId="77777777" w:rsidR="002B630E" w:rsidRDefault="002B630E" w:rsidP="002B630E">
      <w:pPr>
        <w:pBdr>
          <w:bottom w:val="single" w:sz="4" w:space="1" w:color="auto"/>
        </w:pBd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1441"/>
        <w:gridCol w:w="450"/>
        <w:gridCol w:w="1801"/>
        <w:gridCol w:w="2071"/>
        <w:gridCol w:w="3242"/>
      </w:tblGrid>
      <w:tr w:rsidR="002B630E" w:rsidRPr="00613129" w14:paraId="1FBD8326" w14:textId="77777777" w:rsidTr="0099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6527F0BA" w14:textId="77777777" w:rsidR="002B630E" w:rsidRDefault="002B630E" w:rsidP="00CB22E5"/>
          <w:p w14:paraId="484AF0E7" w14:textId="77777777" w:rsidR="002B630E" w:rsidRPr="005114CE" w:rsidRDefault="002B630E" w:rsidP="00CB22E5">
            <w:r w:rsidRPr="005114CE">
              <w:t>From:</w:t>
            </w:r>
          </w:p>
        </w:tc>
        <w:tc>
          <w:tcPr>
            <w:tcW w:w="1441" w:type="dxa"/>
            <w:tcBorders>
              <w:bottom w:val="none" w:sz="0" w:space="0" w:color="auto"/>
            </w:tcBorders>
          </w:tcPr>
          <w:p w14:paraId="7E08A5E1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450" w:type="dxa"/>
          </w:tcPr>
          <w:p w14:paraId="2CD0B262" w14:textId="77777777" w:rsidR="002B630E" w:rsidRPr="005114CE" w:rsidRDefault="002B630E" w:rsidP="00CB22E5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801" w:type="dxa"/>
            <w:tcBorders>
              <w:bottom w:val="none" w:sz="0" w:space="0" w:color="auto"/>
            </w:tcBorders>
          </w:tcPr>
          <w:p w14:paraId="5D582700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2071" w:type="dxa"/>
          </w:tcPr>
          <w:p w14:paraId="19DD1D32" w14:textId="77777777" w:rsidR="002B630E" w:rsidRPr="005114CE" w:rsidRDefault="002B630E" w:rsidP="00CB22E5">
            <w:pPr>
              <w:pStyle w:val="Heading4"/>
              <w:outlineLvl w:val="3"/>
            </w:pPr>
            <w:r>
              <w:t>Reason for L</w:t>
            </w:r>
            <w:r w:rsidRPr="005114CE">
              <w:t>eaving:</w:t>
            </w:r>
          </w:p>
        </w:tc>
        <w:tc>
          <w:tcPr>
            <w:tcW w:w="3242" w:type="dxa"/>
            <w:tcBorders>
              <w:bottom w:val="none" w:sz="0" w:space="0" w:color="auto"/>
            </w:tcBorders>
          </w:tcPr>
          <w:p w14:paraId="52B5B3BF" w14:textId="77777777" w:rsidR="002B630E" w:rsidRPr="009C220D" w:rsidRDefault="002B630E" w:rsidP="00CB22E5">
            <w:pPr>
              <w:pStyle w:val="FieldText"/>
            </w:pPr>
          </w:p>
        </w:tc>
      </w:tr>
      <w:tr w:rsidR="002B630E" w:rsidRPr="00613129" w14:paraId="4570F02A" w14:textId="77777777" w:rsidTr="00992E0E">
        <w:trPr>
          <w:trHeight w:val="288"/>
        </w:trPr>
        <w:tc>
          <w:tcPr>
            <w:tcW w:w="1081" w:type="dxa"/>
          </w:tcPr>
          <w:p w14:paraId="445D1DB3" w14:textId="77777777" w:rsidR="002B630E" w:rsidRPr="005114CE" w:rsidRDefault="002B630E" w:rsidP="00CB22E5"/>
        </w:tc>
        <w:tc>
          <w:tcPr>
            <w:tcW w:w="1441" w:type="dxa"/>
            <w:tcBorders>
              <w:bottom w:val="single" w:sz="4" w:space="0" w:color="auto"/>
            </w:tcBorders>
          </w:tcPr>
          <w:p w14:paraId="43492E26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450" w:type="dxa"/>
          </w:tcPr>
          <w:p w14:paraId="697C44A3" w14:textId="77777777" w:rsidR="002B630E" w:rsidRPr="005114CE" w:rsidRDefault="002B630E" w:rsidP="00CB22E5">
            <w:pPr>
              <w:pStyle w:val="Heading4"/>
              <w:outlineLvl w:val="3"/>
            </w:pP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14:paraId="5F622370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2071" w:type="dxa"/>
          </w:tcPr>
          <w:p w14:paraId="52F6740D" w14:textId="77777777" w:rsidR="002B630E" w:rsidRDefault="002B630E" w:rsidP="00CB22E5">
            <w:pPr>
              <w:pStyle w:val="Heading4"/>
              <w:outlineLvl w:val="3"/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14:paraId="53CEF3EF" w14:textId="77777777" w:rsidR="002B630E" w:rsidRPr="009C220D" w:rsidRDefault="002B630E" w:rsidP="00CB22E5">
            <w:pPr>
              <w:pStyle w:val="FieldText"/>
            </w:pPr>
          </w:p>
        </w:tc>
      </w:tr>
    </w:tbl>
    <w:p w14:paraId="18BA5B05" w14:textId="77777777" w:rsidR="001A7507" w:rsidRDefault="00474BD4" w:rsidP="001A7507">
      <w:pPr>
        <w:pStyle w:val="Heading2"/>
        <w:shd w:val="clear" w:color="auto" w:fill="548DD4" w:themeFill="text2" w:themeFillTint="99"/>
      </w:pPr>
      <w:r>
        <w:t>Additional Information</w:t>
      </w:r>
    </w:p>
    <w:tbl>
      <w:tblPr>
        <w:tblStyle w:val="PlainTable3"/>
        <w:tblW w:w="9461" w:type="pct"/>
        <w:tblLayout w:type="fixed"/>
        <w:tblLook w:val="0620" w:firstRow="1" w:lastRow="0" w:firstColumn="0" w:lastColumn="0" w:noHBand="1" w:noVBand="1"/>
      </w:tblPr>
      <w:tblGrid>
        <w:gridCol w:w="10071"/>
        <w:gridCol w:w="5772"/>
        <w:gridCol w:w="1171"/>
        <w:gridCol w:w="2071"/>
      </w:tblGrid>
      <w:tr w:rsidR="001A7507" w:rsidRPr="00613129" w14:paraId="54634B2D" w14:textId="77777777" w:rsidTr="001A7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065" w:type="dxa"/>
            <w:tcBorders>
              <w:bottom w:val="none" w:sz="0" w:space="0" w:color="auto"/>
            </w:tcBorders>
          </w:tcPr>
          <w:p w14:paraId="4042878A" w14:textId="77777777" w:rsidR="00992E0E" w:rsidRPr="009F0798" w:rsidRDefault="00992E0E" w:rsidP="00992E0E">
            <w:pPr>
              <w:rPr>
                <w:color w:val="00B050"/>
                <w:sz w:val="20"/>
                <w:szCs w:val="20"/>
              </w:rPr>
            </w:pPr>
            <w:r w:rsidRPr="009F0798">
              <w:rPr>
                <w:color w:val="00B050"/>
                <w:sz w:val="20"/>
                <w:szCs w:val="20"/>
              </w:rPr>
              <w:t>P</w:t>
            </w:r>
            <w:r w:rsidR="001A7507" w:rsidRPr="009F0798">
              <w:rPr>
                <w:color w:val="00B050"/>
                <w:sz w:val="20"/>
                <w:szCs w:val="20"/>
              </w:rPr>
              <w:t xml:space="preserve">rovide any additional information </w:t>
            </w:r>
            <w:r w:rsidR="00CF2757" w:rsidRPr="009F0798">
              <w:rPr>
                <w:color w:val="00B050"/>
                <w:sz w:val="20"/>
                <w:szCs w:val="20"/>
              </w:rPr>
              <w:t xml:space="preserve">to </w:t>
            </w:r>
            <w:r w:rsidR="001A7507" w:rsidRPr="009F0798">
              <w:rPr>
                <w:color w:val="00B050"/>
                <w:sz w:val="20"/>
                <w:szCs w:val="20"/>
              </w:rPr>
              <w:t xml:space="preserve">support </w:t>
            </w:r>
            <w:r w:rsidR="00CF2757" w:rsidRPr="009F0798">
              <w:rPr>
                <w:color w:val="00B050"/>
                <w:sz w:val="20"/>
                <w:szCs w:val="20"/>
              </w:rPr>
              <w:t xml:space="preserve">your </w:t>
            </w:r>
            <w:r w:rsidR="001A7507" w:rsidRPr="009F0798">
              <w:rPr>
                <w:color w:val="00B050"/>
                <w:sz w:val="20"/>
                <w:szCs w:val="20"/>
              </w:rPr>
              <w:t xml:space="preserve">application.  </w:t>
            </w:r>
            <w:r w:rsidR="00474BD4" w:rsidRPr="009F0798">
              <w:rPr>
                <w:color w:val="00B050"/>
                <w:sz w:val="20"/>
                <w:szCs w:val="20"/>
              </w:rPr>
              <w:t>Specifically include</w:t>
            </w:r>
            <w:r w:rsidRPr="009F0798">
              <w:rPr>
                <w:color w:val="00B050"/>
                <w:sz w:val="20"/>
                <w:szCs w:val="20"/>
              </w:rPr>
              <w:t xml:space="preserve">: </w:t>
            </w:r>
          </w:p>
          <w:p w14:paraId="53567FDD" w14:textId="77777777" w:rsidR="00D85022" w:rsidRPr="00FE1488" w:rsidRDefault="00E64D2F" w:rsidP="00D85022">
            <w:pPr>
              <w:pStyle w:val="ListParagraph"/>
              <w:numPr>
                <w:ilvl w:val="0"/>
                <w:numId w:val="11"/>
              </w:numPr>
              <w:rPr>
                <w:color w:val="00B050"/>
                <w:sz w:val="20"/>
                <w:szCs w:val="20"/>
              </w:rPr>
            </w:pPr>
            <w:r w:rsidRPr="00FE1488">
              <w:rPr>
                <w:color w:val="00B050"/>
                <w:sz w:val="20"/>
                <w:szCs w:val="20"/>
              </w:rPr>
              <w:t>A</w:t>
            </w:r>
            <w:r w:rsidR="00474BD4" w:rsidRPr="00FE1488">
              <w:rPr>
                <w:color w:val="00B050"/>
                <w:sz w:val="20"/>
                <w:szCs w:val="20"/>
              </w:rPr>
              <w:t>ny experience you think relevant and include examples of knowledge/expertise/skills.</w:t>
            </w:r>
            <w:r w:rsidR="00992E0E" w:rsidRPr="00FE1488">
              <w:rPr>
                <w:color w:val="00B050"/>
                <w:sz w:val="20"/>
                <w:szCs w:val="20"/>
              </w:rPr>
              <w:t xml:space="preserve"> </w:t>
            </w:r>
          </w:p>
          <w:p w14:paraId="38742D1C" w14:textId="77777777" w:rsidR="009F0798" w:rsidRPr="00FE1488" w:rsidRDefault="00D85022" w:rsidP="009F0798">
            <w:pPr>
              <w:pStyle w:val="ListParagraph"/>
              <w:numPr>
                <w:ilvl w:val="0"/>
                <w:numId w:val="11"/>
              </w:numPr>
              <w:rPr>
                <w:color w:val="00B050"/>
                <w:sz w:val="20"/>
                <w:szCs w:val="20"/>
                <w:u w:val="single"/>
              </w:rPr>
            </w:pPr>
            <w:r w:rsidRPr="00FE1488">
              <w:rPr>
                <w:color w:val="00B050"/>
                <w:sz w:val="20"/>
                <w:szCs w:val="20"/>
              </w:rPr>
              <w:t>Detail</w:t>
            </w:r>
            <w:r w:rsidR="00CF2757" w:rsidRPr="00FE1488">
              <w:rPr>
                <w:color w:val="00B050"/>
                <w:sz w:val="20"/>
                <w:szCs w:val="20"/>
              </w:rPr>
              <w:t xml:space="preserve"> any subjects relating to your</w:t>
            </w:r>
            <w:r w:rsidRPr="00FE1488">
              <w:rPr>
                <w:color w:val="00B050"/>
                <w:sz w:val="20"/>
                <w:szCs w:val="20"/>
              </w:rPr>
              <w:t xml:space="preserve"> traineeship.</w:t>
            </w:r>
          </w:p>
          <w:p w14:paraId="5BF34D42" w14:textId="77777777" w:rsidR="001A7507" w:rsidRPr="009F0798" w:rsidRDefault="00E64D2F" w:rsidP="009F0798">
            <w:pPr>
              <w:pStyle w:val="ListParagraph"/>
              <w:numPr>
                <w:ilvl w:val="0"/>
                <w:numId w:val="11"/>
              </w:numPr>
              <w:rPr>
                <w:b/>
                <w:color w:val="00B050"/>
                <w:sz w:val="20"/>
                <w:szCs w:val="20"/>
                <w:u w:val="single"/>
              </w:rPr>
            </w:pPr>
            <w:r w:rsidRPr="00FE1488">
              <w:rPr>
                <w:color w:val="00B050"/>
                <w:sz w:val="20"/>
                <w:szCs w:val="20"/>
              </w:rPr>
              <w:t>I</w:t>
            </w:r>
            <w:r w:rsidR="001A7507" w:rsidRPr="00FE1488">
              <w:rPr>
                <w:color w:val="00B050"/>
                <w:sz w:val="20"/>
                <w:szCs w:val="20"/>
              </w:rPr>
              <w:t>nformation</w:t>
            </w:r>
            <w:r w:rsidR="001A7507" w:rsidRPr="009F0798">
              <w:rPr>
                <w:color w:val="00B050"/>
                <w:sz w:val="20"/>
                <w:szCs w:val="20"/>
              </w:rPr>
              <w:t xml:space="preserve"> on why </w:t>
            </w:r>
            <w:r w:rsidR="002B630E" w:rsidRPr="009F0798">
              <w:rPr>
                <w:color w:val="00B050"/>
                <w:sz w:val="20"/>
                <w:szCs w:val="20"/>
              </w:rPr>
              <w:t>you have applied for this T</w:t>
            </w:r>
            <w:r w:rsidR="001A7507" w:rsidRPr="009F0798">
              <w:rPr>
                <w:color w:val="00B050"/>
                <w:sz w:val="20"/>
                <w:szCs w:val="20"/>
              </w:rPr>
              <w:t>raine</w:t>
            </w:r>
            <w:r w:rsidR="002B630E" w:rsidRPr="009F0798">
              <w:rPr>
                <w:color w:val="00B050"/>
                <w:sz w:val="20"/>
                <w:szCs w:val="20"/>
              </w:rPr>
              <w:t>e</w:t>
            </w:r>
            <w:r w:rsidR="001A7507" w:rsidRPr="009F0798">
              <w:rPr>
                <w:color w:val="00B050"/>
                <w:sz w:val="20"/>
                <w:szCs w:val="20"/>
              </w:rPr>
              <w:t>ship</w:t>
            </w:r>
            <w:r w:rsidR="002B630E" w:rsidRPr="009F0798">
              <w:rPr>
                <w:color w:val="00B050"/>
                <w:sz w:val="20"/>
                <w:szCs w:val="20"/>
              </w:rPr>
              <w:t>?</w:t>
            </w:r>
            <w:r w:rsidR="002B630E" w:rsidRPr="009F0798">
              <w:rPr>
                <w:b/>
                <w:color w:val="00B05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5768" w:type="dxa"/>
            <w:tcBorders>
              <w:bottom w:val="none" w:sz="0" w:space="0" w:color="auto"/>
            </w:tcBorders>
          </w:tcPr>
          <w:p w14:paraId="1FE7BEC3" w14:textId="77777777" w:rsidR="001A7507" w:rsidRPr="009C220D" w:rsidRDefault="001A7507" w:rsidP="001A7507">
            <w:pPr>
              <w:pStyle w:val="FieldText"/>
            </w:pPr>
          </w:p>
        </w:tc>
        <w:tc>
          <w:tcPr>
            <w:tcW w:w="1170" w:type="dxa"/>
            <w:tcBorders>
              <w:bottom w:val="none" w:sz="0" w:space="0" w:color="auto"/>
            </w:tcBorders>
          </w:tcPr>
          <w:p w14:paraId="188DF3E4" w14:textId="77777777" w:rsidR="001A7507" w:rsidRPr="005114CE" w:rsidRDefault="001A7507" w:rsidP="001A7507">
            <w:pPr>
              <w:pStyle w:val="Heading4"/>
              <w:outlineLvl w:val="3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none" w:sz="0" w:space="0" w:color="auto"/>
            </w:tcBorders>
          </w:tcPr>
          <w:p w14:paraId="18D23C62" w14:textId="77777777" w:rsidR="001A7507" w:rsidRPr="009C220D" w:rsidRDefault="001A7507" w:rsidP="001A7507">
            <w:pPr>
              <w:pStyle w:val="FieldText"/>
            </w:pPr>
          </w:p>
        </w:tc>
      </w:tr>
    </w:tbl>
    <w:p w14:paraId="0047D372" w14:textId="77777777" w:rsidR="001A7507" w:rsidRDefault="001A7507" w:rsidP="001A7507"/>
    <w:p w14:paraId="5E876493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2A4308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5A53C8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74D239A" w14:textId="77777777" w:rsidR="00992E0E" w:rsidRDefault="00992E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55BC633" w14:textId="77777777" w:rsidR="00992E0E" w:rsidRDefault="00992E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CCF8B17" w14:textId="77777777" w:rsidR="00CF2757" w:rsidRDefault="00CF2757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117AECD" w14:textId="77777777" w:rsidR="00CF2757" w:rsidRDefault="00CF2757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999FD9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963C93" w14:textId="77777777" w:rsidR="00F07283" w:rsidRDefault="00F07283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29E86BB" w14:textId="77777777" w:rsidR="003E2C53" w:rsidRDefault="003E2C53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6A377AC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832BCC1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800596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6344A7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4D897E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A083E9" w14:textId="77777777" w:rsidR="00871876" w:rsidRDefault="00A0231F" w:rsidP="00A0231F">
      <w:pPr>
        <w:pStyle w:val="Heading2"/>
        <w:shd w:val="clear" w:color="auto" w:fill="548DD4" w:themeFill="text2" w:themeFillTint="99"/>
        <w:tabs>
          <w:tab w:val="left" w:pos="1335"/>
          <w:tab w:val="center" w:pos="5040"/>
        </w:tabs>
        <w:jc w:val="left"/>
      </w:pPr>
      <w:r>
        <w:tab/>
      </w:r>
      <w:r>
        <w:tab/>
      </w:r>
      <w:r w:rsidR="00871876" w:rsidRPr="009C220D">
        <w:t>Disclaimer and Signature</w:t>
      </w:r>
    </w:p>
    <w:p w14:paraId="4FF15304" w14:textId="77777777" w:rsidR="002B630E" w:rsidRPr="00FE1488" w:rsidRDefault="00871876" w:rsidP="00A0231F">
      <w:pPr>
        <w:pStyle w:val="Italic"/>
        <w:rPr>
          <w:rFonts w:ascii="Arial" w:hAnsi="Arial" w:cs="Arial"/>
          <w:smallCaps/>
        </w:rPr>
      </w:pPr>
      <w:r w:rsidRPr="005114CE">
        <w:t>I certify t</w:t>
      </w:r>
      <w:r w:rsidRPr="00FE1488">
        <w:t xml:space="preserve">hat my answers are true and complete to the best of my knowledge. </w:t>
      </w:r>
    </w:p>
    <w:p w14:paraId="780AA454" w14:textId="552AB080" w:rsidR="002B630E" w:rsidRPr="002B630E" w:rsidRDefault="00FE1488" w:rsidP="002B630E">
      <w:pPr>
        <w:rPr>
          <w:i/>
          <w:sz w:val="20"/>
          <w:szCs w:val="20"/>
        </w:rPr>
      </w:pPr>
      <w:r w:rsidRPr="00FE1488">
        <w:rPr>
          <w:rFonts w:ascii="Arial" w:hAnsi="Arial" w:cs="Arial"/>
          <w:i/>
          <w:smallCaps/>
          <w:sz w:val="20"/>
          <w:szCs w:val="20"/>
        </w:rPr>
        <w:t>I</w:t>
      </w:r>
      <w:r w:rsidR="002B630E" w:rsidRPr="00FE1488">
        <w:rPr>
          <w:i/>
          <w:sz w:val="20"/>
          <w:szCs w:val="20"/>
        </w:rPr>
        <w:t xml:space="preserve"> agree to</w:t>
      </w:r>
      <w:r w:rsidR="002B630E" w:rsidRPr="002B630E">
        <w:rPr>
          <w:i/>
          <w:sz w:val="20"/>
          <w:szCs w:val="20"/>
        </w:rPr>
        <w:t xml:space="preserve"> abide by the code of practice and contract of this traineeship</w:t>
      </w:r>
      <w:r w:rsidR="003E2C53">
        <w:rPr>
          <w:i/>
          <w:sz w:val="20"/>
          <w:szCs w:val="20"/>
        </w:rPr>
        <w:t>.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3"/>
        <w:gridCol w:w="6149"/>
        <w:gridCol w:w="674"/>
        <w:gridCol w:w="2190"/>
      </w:tblGrid>
      <w:tr w:rsidR="000D2539" w:rsidRPr="005114CE" w14:paraId="17FCE5E7" w14:textId="77777777" w:rsidTr="003E2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3" w:type="dxa"/>
          </w:tcPr>
          <w:p w14:paraId="4B4F2F97" w14:textId="77777777" w:rsidR="000D2539" w:rsidRPr="005114CE" w:rsidRDefault="000D2539" w:rsidP="00490804">
            <w:r w:rsidRPr="005114CE">
              <w:t>Signature:</w:t>
            </w:r>
          </w:p>
        </w:tc>
        <w:tc>
          <w:tcPr>
            <w:tcW w:w="6149" w:type="dxa"/>
            <w:tcBorders>
              <w:bottom w:val="single" w:sz="4" w:space="0" w:color="auto"/>
            </w:tcBorders>
          </w:tcPr>
          <w:p w14:paraId="37E17E1C" w14:textId="77777777" w:rsidR="000D2539" w:rsidRPr="005114CE" w:rsidRDefault="000D2539" w:rsidP="00682C69">
            <w:pPr>
              <w:pStyle w:val="FieldText"/>
            </w:pPr>
          </w:p>
        </w:tc>
        <w:tc>
          <w:tcPr>
            <w:tcW w:w="674" w:type="dxa"/>
          </w:tcPr>
          <w:p w14:paraId="60AFD23C" w14:textId="77777777" w:rsidR="000D2539" w:rsidRPr="005114CE" w:rsidRDefault="000D2539" w:rsidP="00C92A3C">
            <w:pPr>
              <w:pStyle w:val="Heading4"/>
              <w:outlineLvl w:val="3"/>
            </w:pPr>
            <w:r w:rsidRPr="005114CE">
              <w:t>Date:</w:t>
            </w: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14:paraId="54212E5F" w14:textId="77777777" w:rsidR="000D2539" w:rsidRPr="005114CE" w:rsidRDefault="000D2539" w:rsidP="00682C69">
            <w:pPr>
              <w:pStyle w:val="FieldText"/>
            </w:pPr>
          </w:p>
        </w:tc>
      </w:tr>
    </w:tbl>
    <w:p w14:paraId="5C0C9E44" w14:textId="77777777" w:rsidR="005F6E87" w:rsidRDefault="005F6E87" w:rsidP="004E34C6"/>
    <w:p w14:paraId="6B207E40" w14:textId="77777777" w:rsidR="00F07283" w:rsidRDefault="003E2C53" w:rsidP="00992E0E">
      <w:pPr>
        <w:rPr>
          <w:rFonts w:ascii="Comic Sans MS" w:hAnsi="Comic Sans MS"/>
          <w:b/>
          <w:bCs/>
          <w:sz w:val="20"/>
          <w:szCs w:val="20"/>
          <w:lang w:eastAsia="en-IE"/>
        </w:rPr>
      </w:pPr>
      <w:r w:rsidRPr="00A0231F">
        <w:rPr>
          <w:rFonts w:ascii="Comic Sans MS" w:hAnsi="Comic Sans MS"/>
          <w:b/>
          <w:bCs/>
          <w:sz w:val="20"/>
          <w:szCs w:val="20"/>
          <w:lang w:eastAsia="en-IE"/>
        </w:rPr>
        <w:t>For more information Tel: 049 4353923 E</w:t>
      </w:r>
      <w:r>
        <w:rPr>
          <w:rFonts w:ascii="Comic Sans MS" w:hAnsi="Comic Sans MS"/>
          <w:b/>
          <w:bCs/>
          <w:sz w:val="20"/>
          <w:szCs w:val="20"/>
          <w:lang w:eastAsia="en-IE"/>
        </w:rPr>
        <w:t>mail</w:t>
      </w:r>
      <w:r w:rsidRP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: </w:t>
      </w:r>
      <w:hyperlink r:id="rId12" w:history="1">
        <w:r w:rsidRPr="00041637">
          <w:rPr>
            <w:rStyle w:val="Hyperlink"/>
          </w:rPr>
          <w:t>training@cmetb.ie</w:t>
        </w:r>
      </w:hyperlink>
      <w:r>
        <w:rPr>
          <w:rFonts w:ascii="Comic Sans MS" w:hAnsi="Comic Sans MS"/>
          <w:b/>
          <w:bCs/>
          <w:sz w:val="20"/>
          <w:szCs w:val="20"/>
          <w:lang w:eastAsia="en-IE"/>
        </w:rPr>
        <w:t xml:space="preserve"> </w:t>
      </w:r>
      <w:r w:rsidR="00F07283">
        <w:rPr>
          <w:rFonts w:ascii="Comic Sans MS" w:hAnsi="Comic Sans MS"/>
          <w:b/>
          <w:bCs/>
          <w:sz w:val="20"/>
          <w:szCs w:val="20"/>
          <w:lang w:eastAsia="en-IE"/>
        </w:rPr>
        <w:t xml:space="preserve">Please note if shortlisted </w:t>
      </w:r>
      <w:r w:rsidR="00CF2757">
        <w:rPr>
          <w:rFonts w:ascii="Comic Sans MS" w:hAnsi="Comic Sans MS"/>
          <w:b/>
          <w:bCs/>
          <w:sz w:val="20"/>
          <w:szCs w:val="20"/>
          <w:lang w:eastAsia="en-IE"/>
        </w:rPr>
        <w:t>you will be asked to provide</w:t>
      </w:r>
      <w:r w:rsidR="00F07283">
        <w:rPr>
          <w:rFonts w:ascii="Comic Sans MS" w:hAnsi="Comic Sans MS"/>
          <w:b/>
          <w:bCs/>
          <w:sz w:val="20"/>
          <w:szCs w:val="20"/>
          <w:lang w:eastAsia="en-IE"/>
        </w:rPr>
        <w:t xml:space="preserve"> contact details of one reference. </w:t>
      </w:r>
    </w:p>
    <w:p w14:paraId="58985E80" w14:textId="77777777" w:rsidR="00A0231F" w:rsidRDefault="00F07283" w:rsidP="00992E0E">
      <w:pPr>
        <w:rPr>
          <w:rFonts w:ascii="Comic Sans MS" w:hAnsi="Comic Sans MS"/>
          <w:b/>
          <w:bCs/>
          <w:sz w:val="20"/>
          <w:szCs w:val="20"/>
          <w:lang w:eastAsia="en-IE"/>
        </w:rPr>
      </w:pPr>
      <w:r>
        <w:rPr>
          <w:rFonts w:ascii="Comic Sans MS" w:hAnsi="Comic Sans MS"/>
          <w:b/>
          <w:bCs/>
          <w:sz w:val="20"/>
          <w:szCs w:val="20"/>
          <w:lang w:eastAsia="en-IE"/>
        </w:rPr>
        <w:t>R</w:t>
      </w:r>
      <w:r w:rsidR="00A0231F" w:rsidRP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eturn your application via </w:t>
      </w:r>
      <w:r>
        <w:rPr>
          <w:rFonts w:ascii="Comic Sans MS" w:hAnsi="Comic Sans MS"/>
          <w:b/>
          <w:bCs/>
          <w:sz w:val="20"/>
          <w:szCs w:val="20"/>
          <w:lang w:eastAsia="en-IE"/>
        </w:rPr>
        <w:t xml:space="preserve">email to </w:t>
      </w:r>
      <w:hyperlink r:id="rId13" w:history="1">
        <w:r w:rsidRPr="00041637">
          <w:rPr>
            <w:rStyle w:val="Hyperlink"/>
          </w:rPr>
          <w:t>training@cmetb.ie</w:t>
        </w:r>
      </w:hyperlink>
      <w:r>
        <w:t xml:space="preserve"> </w:t>
      </w:r>
      <w:r w:rsidRPr="00F07283">
        <w:rPr>
          <w:rFonts w:ascii="Comic Sans MS" w:hAnsi="Comic Sans MS"/>
          <w:b/>
          <w:bCs/>
          <w:sz w:val="20"/>
          <w:szCs w:val="20"/>
          <w:lang w:eastAsia="en-IE"/>
        </w:rPr>
        <w:t xml:space="preserve">or alternatively </w:t>
      </w:r>
      <w:r w:rsidR="00A0231F" w:rsidRP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post to </w:t>
      </w:r>
      <w:r w:rsidR="009F0798">
        <w:rPr>
          <w:rFonts w:ascii="Comic Sans MS" w:hAnsi="Comic Sans MS"/>
          <w:b/>
          <w:bCs/>
          <w:sz w:val="20"/>
          <w:szCs w:val="20"/>
          <w:lang w:eastAsia="en-IE"/>
        </w:rPr>
        <w:t>C</w:t>
      </w:r>
      <w:r w:rsidR="00A0231F">
        <w:rPr>
          <w:rFonts w:ascii="Comic Sans MS" w:hAnsi="Comic Sans MS"/>
          <w:b/>
          <w:bCs/>
          <w:sz w:val="20"/>
          <w:szCs w:val="20"/>
          <w:lang w:eastAsia="en-IE"/>
        </w:rPr>
        <w:t>M</w:t>
      </w:r>
      <w:r w:rsidR="009F0798">
        <w:rPr>
          <w:rFonts w:ascii="Comic Sans MS" w:hAnsi="Comic Sans MS"/>
          <w:b/>
          <w:bCs/>
          <w:sz w:val="20"/>
          <w:szCs w:val="20"/>
          <w:lang w:eastAsia="en-IE"/>
        </w:rPr>
        <w:t>E</w:t>
      </w:r>
      <w:r w:rsid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TB, </w:t>
      </w:r>
      <w:r w:rsidR="00A0231F" w:rsidRPr="00A0231F">
        <w:rPr>
          <w:rFonts w:ascii="Comic Sans MS" w:hAnsi="Comic Sans MS"/>
          <w:b/>
          <w:bCs/>
          <w:sz w:val="20"/>
          <w:szCs w:val="20"/>
          <w:lang w:eastAsia="en-IE"/>
        </w:rPr>
        <w:t>Recruitment Office, FET Campus,</w:t>
      </w:r>
      <w:r w:rsidR="007A1A5F">
        <w:rPr>
          <w:rFonts w:ascii="Comic Sans MS" w:hAnsi="Comic Sans MS"/>
          <w:b/>
          <w:bCs/>
          <w:sz w:val="20"/>
          <w:szCs w:val="20"/>
          <w:lang w:eastAsia="en-IE"/>
        </w:rPr>
        <w:t xml:space="preserve"> </w:t>
      </w:r>
      <w:r>
        <w:rPr>
          <w:rFonts w:ascii="Comic Sans MS" w:hAnsi="Comic Sans MS"/>
          <w:b/>
          <w:bCs/>
          <w:sz w:val="20"/>
          <w:szCs w:val="20"/>
          <w:lang w:eastAsia="en-IE"/>
        </w:rPr>
        <w:t>CMETB</w:t>
      </w:r>
      <w:r w:rsid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, </w:t>
      </w:r>
      <w:r w:rsidR="00A0231F" w:rsidRP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Dublin Road, Cavan, Co. Cavan. </w:t>
      </w:r>
    </w:p>
    <w:p w14:paraId="686E3B13" w14:textId="77777777" w:rsidR="003E2C53" w:rsidRDefault="003E2C53" w:rsidP="00A0231F">
      <w:pPr>
        <w:rPr>
          <w:rFonts w:ascii="Comic Sans MS" w:hAnsi="Comic Sans MS"/>
          <w:b/>
          <w:bCs/>
          <w:sz w:val="20"/>
          <w:szCs w:val="20"/>
          <w:lang w:eastAsia="en-IE"/>
        </w:rPr>
      </w:pPr>
    </w:p>
    <w:p w14:paraId="67DD3B4A" w14:textId="77777777" w:rsidR="00992E0E" w:rsidRDefault="003E2C53" w:rsidP="00A0231F">
      <w:pPr>
        <w:rPr>
          <w:rFonts w:ascii="Comic Sans MS" w:hAnsi="Comic Sans MS"/>
          <w:b/>
          <w:bCs/>
          <w:sz w:val="20"/>
          <w:szCs w:val="20"/>
          <w:lang w:eastAsia="en-IE"/>
        </w:rPr>
      </w:pPr>
      <w:r>
        <w:rPr>
          <w:rFonts w:ascii="Comic Sans MS" w:hAnsi="Comic Sans MS"/>
          <w:b/>
          <w:bCs/>
          <w:sz w:val="20"/>
          <w:szCs w:val="20"/>
          <w:lang w:eastAsia="en-IE"/>
        </w:rPr>
        <w:t>Where did you hear about this course?</w:t>
      </w:r>
    </w:p>
    <w:p w14:paraId="2D387B99" w14:textId="77777777" w:rsidR="003E2C53" w:rsidRDefault="00BC4E49" w:rsidP="003E2C53">
      <w:pPr>
        <w:jc w:val="both"/>
        <w:rPr>
          <w:rFonts w:ascii="Comic Sans MS" w:hAnsi="Comic Sans MS"/>
          <w:b/>
          <w:bCs/>
          <w:sz w:val="20"/>
          <w:szCs w:val="20"/>
          <w:lang w:eastAsia="en-IE"/>
        </w:rPr>
      </w:pP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42061960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CF2757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Guidance Counsellor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18379336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Newspaper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-834682599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Radio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856166002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Social Media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2094044578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Website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-729698048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Employer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-1503503452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Other</w:t>
      </w:r>
    </w:p>
    <w:sectPr w:rsidR="003E2C53" w:rsidSect="007A1A5F">
      <w:footerReference w:type="default" r:id="rId14"/>
      <w:pgSz w:w="12240" w:h="15840" w:code="1"/>
      <w:pgMar w:top="284" w:right="1077" w:bottom="284" w:left="107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40984" w14:textId="77777777" w:rsidR="00735BC7" w:rsidRDefault="00735BC7" w:rsidP="00176E67">
      <w:r>
        <w:separator/>
      </w:r>
    </w:p>
  </w:endnote>
  <w:endnote w:type="continuationSeparator" w:id="0">
    <w:p w14:paraId="6AE090A6" w14:textId="77777777" w:rsidR="00735BC7" w:rsidRDefault="00735BC7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72DD5" w14:textId="77777777" w:rsidR="00176E67" w:rsidRDefault="002B630E">
    <w:pPr>
      <w:pStyle w:val="Footer"/>
      <w:jc w:val="center"/>
    </w:pPr>
    <w:r w:rsidRPr="00C36886">
      <w:rPr>
        <w:noProof/>
        <w:lang w:val="en-IE" w:eastAsia="en-IE"/>
      </w:rPr>
      <w:drawing>
        <wp:inline distT="0" distB="0" distL="0" distR="0" wp14:anchorId="79615DDC" wp14:editId="275AB6DC">
          <wp:extent cx="1209675" cy="388563"/>
          <wp:effectExtent l="0" t="0" r="0" b="0"/>
          <wp:docPr id="28" name="Picture 3" descr="https://www.esf.ie/en/ImageLibrary/Repository/2000-2006/images_Irelands_EU_ESIF_2014_2020_en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esf.ie/en/ImageLibrary/Repository/2000-2006/images_Irelands_EU_ESIF_2014_2020_en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419" cy="395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val="en-IE" w:eastAsia="en-IE"/>
      </w:rPr>
      <w:drawing>
        <wp:inline distT="0" distB="0" distL="0" distR="0" wp14:anchorId="5E25EC2A" wp14:editId="6FE1E3B7">
          <wp:extent cx="1133475" cy="358584"/>
          <wp:effectExtent l="0" t="0" r="0" b="381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U-EMBLEM-ENGLISH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675" cy="371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val="en-IE" w:eastAsia="en-IE"/>
      </w:rPr>
      <w:drawing>
        <wp:inline distT="0" distB="0" distL="0" distR="0" wp14:anchorId="47E9E93A" wp14:editId="73A538BF">
          <wp:extent cx="1000125" cy="369756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568" cy="384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3A3D2" w14:textId="77777777" w:rsidR="00735BC7" w:rsidRDefault="00735BC7" w:rsidP="00176E67">
      <w:r>
        <w:separator/>
      </w:r>
    </w:p>
  </w:footnote>
  <w:footnote w:type="continuationSeparator" w:id="0">
    <w:p w14:paraId="45E937CB" w14:textId="77777777" w:rsidR="00735BC7" w:rsidRDefault="00735BC7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EB2A4F"/>
    <w:multiLevelType w:val="hybridMultilevel"/>
    <w:tmpl w:val="DD4434C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870"/>
    <w:rsid w:val="000071F7"/>
    <w:rsid w:val="00010B00"/>
    <w:rsid w:val="0002262A"/>
    <w:rsid w:val="0002798A"/>
    <w:rsid w:val="000332AE"/>
    <w:rsid w:val="00083002"/>
    <w:rsid w:val="00087B85"/>
    <w:rsid w:val="000A01F1"/>
    <w:rsid w:val="000A779A"/>
    <w:rsid w:val="000C1163"/>
    <w:rsid w:val="000C797A"/>
    <w:rsid w:val="000D2539"/>
    <w:rsid w:val="000D2BB8"/>
    <w:rsid w:val="000F2DF4"/>
    <w:rsid w:val="000F6783"/>
    <w:rsid w:val="00120C95"/>
    <w:rsid w:val="0014663E"/>
    <w:rsid w:val="00176E67"/>
    <w:rsid w:val="00180664"/>
    <w:rsid w:val="001903F7"/>
    <w:rsid w:val="0019395E"/>
    <w:rsid w:val="001A5870"/>
    <w:rsid w:val="001A7507"/>
    <w:rsid w:val="001D6B76"/>
    <w:rsid w:val="00211828"/>
    <w:rsid w:val="00250014"/>
    <w:rsid w:val="00275BB5"/>
    <w:rsid w:val="00286F6A"/>
    <w:rsid w:val="00291C8C"/>
    <w:rsid w:val="002A1ECE"/>
    <w:rsid w:val="002A2510"/>
    <w:rsid w:val="002A6FA9"/>
    <w:rsid w:val="002B17D7"/>
    <w:rsid w:val="002B4D1D"/>
    <w:rsid w:val="002B630E"/>
    <w:rsid w:val="002B762D"/>
    <w:rsid w:val="002C10B1"/>
    <w:rsid w:val="002D222A"/>
    <w:rsid w:val="002D6E89"/>
    <w:rsid w:val="003076FD"/>
    <w:rsid w:val="00317005"/>
    <w:rsid w:val="00330050"/>
    <w:rsid w:val="00335259"/>
    <w:rsid w:val="003929F1"/>
    <w:rsid w:val="003A1B63"/>
    <w:rsid w:val="003A41A1"/>
    <w:rsid w:val="003B2326"/>
    <w:rsid w:val="003B7980"/>
    <w:rsid w:val="003C12DB"/>
    <w:rsid w:val="003C4BDB"/>
    <w:rsid w:val="003D72C2"/>
    <w:rsid w:val="003E2C53"/>
    <w:rsid w:val="003E4C6F"/>
    <w:rsid w:val="00400251"/>
    <w:rsid w:val="00437ED0"/>
    <w:rsid w:val="00440CD8"/>
    <w:rsid w:val="00443837"/>
    <w:rsid w:val="00447DAA"/>
    <w:rsid w:val="00450F66"/>
    <w:rsid w:val="00461739"/>
    <w:rsid w:val="00467865"/>
    <w:rsid w:val="00474BD4"/>
    <w:rsid w:val="00476E98"/>
    <w:rsid w:val="0048685F"/>
    <w:rsid w:val="00490804"/>
    <w:rsid w:val="004A1437"/>
    <w:rsid w:val="004A4198"/>
    <w:rsid w:val="004A54EA"/>
    <w:rsid w:val="004B0578"/>
    <w:rsid w:val="004E0B67"/>
    <w:rsid w:val="004E34C6"/>
    <w:rsid w:val="004F62AD"/>
    <w:rsid w:val="00501AE8"/>
    <w:rsid w:val="00504B65"/>
    <w:rsid w:val="005114CE"/>
    <w:rsid w:val="0052122B"/>
    <w:rsid w:val="005557F6"/>
    <w:rsid w:val="00563778"/>
    <w:rsid w:val="00595F6B"/>
    <w:rsid w:val="005B4AE2"/>
    <w:rsid w:val="005E100F"/>
    <w:rsid w:val="005E63CC"/>
    <w:rsid w:val="005F6E87"/>
    <w:rsid w:val="00602863"/>
    <w:rsid w:val="006030F6"/>
    <w:rsid w:val="00607FED"/>
    <w:rsid w:val="00613129"/>
    <w:rsid w:val="00617C65"/>
    <w:rsid w:val="0063459A"/>
    <w:rsid w:val="0066126B"/>
    <w:rsid w:val="00682C69"/>
    <w:rsid w:val="006A4B64"/>
    <w:rsid w:val="006D2635"/>
    <w:rsid w:val="006D779C"/>
    <w:rsid w:val="006E4F63"/>
    <w:rsid w:val="006E729E"/>
    <w:rsid w:val="00715535"/>
    <w:rsid w:val="00722422"/>
    <w:rsid w:val="00722A00"/>
    <w:rsid w:val="00724FA4"/>
    <w:rsid w:val="007313BE"/>
    <w:rsid w:val="007325A9"/>
    <w:rsid w:val="00735BC7"/>
    <w:rsid w:val="0075451A"/>
    <w:rsid w:val="00757689"/>
    <w:rsid w:val="007602AC"/>
    <w:rsid w:val="007615C8"/>
    <w:rsid w:val="00774B67"/>
    <w:rsid w:val="00786E50"/>
    <w:rsid w:val="00793AC6"/>
    <w:rsid w:val="007A1A5F"/>
    <w:rsid w:val="007A6261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41645"/>
    <w:rsid w:val="00852EC6"/>
    <w:rsid w:val="00856C35"/>
    <w:rsid w:val="00871876"/>
    <w:rsid w:val="008753A7"/>
    <w:rsid w:val="0088782D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2E0E"/>
    <w:rsid w:val="009936B8"/>
    <w:rsid w:val="009976D9"/>
    <w:rsid w:val="00997A3E"/>
    <w:rsid w:val="009A12D5"/>
    <w:rsid w:val="009A4EA3"/>
    <w:rsid w:val="009A55DC"/>
    <w:rsid w:val="009C220D"/>
    <w:rsid w:val="009C38C8"/>
    <w:rsid w:val="009C503D"/>
    <w:rsid w:val="009E4BF1"/>
    <w:rsid w:val="009F0798"/>
    <w:rsid w:val="00A0231F"/>
    <w:rsid w:val="00A211B2"/>
    <w:rsid w:val="00A2727E"/>
    <w:rsid w:val="00A35524"/>
    <w:rsid w:val="00A3603E"/>
    <w:rsid w:val="00A60C9E"/>
    <w:rsid w:val="00A74F99"/>
    <w:rsid w:val="00A82BA3"/>
    <w:rsid w:val="00A94ACC"/>
    <w:rsid w:val="00AA2EA7"/>
    <w:rsid w:val="00AE6FA4"/>
    <w:rsid w:val="00AE7C0E"/>
    <w:rsid w:val="00B03907"/>
    <w:rsid w:val="00B11811"/>
    <w:rsid w:val="00B311E1"/>
    <w:rsid w:val="00B4735C"/>
    <w:rsid w:val="00B579DF"/>
    <w:rsid w:val="00B90EC2"/>
    <w:rsid w:val="00BA268F"/>
    <w:rsid w:val="00BA7BA7"/>
    <w:rsid w:val="00BC07E3"/>
    <w:rsid w:val="00BC4E49"/>
    <w:rsid w:val="00BD103E"/>
    <w:rsid w:val="00BD5EB2"/>
    <w:rsid w:val="00BF58FD"/>
    <w:rsid w:val="00C079CA"/>
    <w:rsid w:val="00C45FDA"/>
    <w:rsid w:val="00C67741"/>
    <w:rsid w:val="00C74647"/>
    <w:rsid w:val="00C76039"/>
    <w:rsid w:val="00C76480"/>
    <w:rsid w:val="00C80AD2"/>
    <w:rsid w:val="00C8155B"/>
    <w:rsid w:val="00C92A3C"/>
    <w:rsid w:val="00C92FD6"/>
    <w:rsid w:val="00CA41DA"/>
    <w:rsid w:val="00CE5DC7"/>
    <w:rsid w:val="00CE7D54"/>
    <w:rsid w:val="00CF0E1E"/>
    <w:rsid w:val="00CF2757"/>
    <w:rsid w:val="00D14E73"/>
    <w:rsid w:val="00D30681"/>
    <w:rsid w:val="00D55AFA"/>
    <w:rsid w:val="00D6155E"/>
    <w:rsid w:val="00D83A19"/>
    <w:rsid w:val="00D85022"/>
    <w:rsid w:val="00D86A85"/>
    <w:rsid w:val="00D90A75"/>
    <w:rsid w:val="00DA4514"/>
    <w:rsid w:val="00DC47A2"/>
    <w:rsid w:val="00DE1551"/>
    <w:rsid w:val="00DE1A09"/>
    <w:rsid w:val="00DE7524"/>
    <w:rsid w:val="00DE7FB7"/>
    <w:rsid w:val="00E106E2"/>
    <w:rsid w:val="00E20DDA"/>
    <w:rsid w:val="00E32A8B"/>
    <w:rsid w:val="00E36054"/>
    <w:rsid w:val="00E37E7B"/>
    <w:rsid w:val="00E40DBA"/>
    <w:rsid w:val="00E46E04"/>
    <w:rsid w:val="00E64D2F"/>
    <w:rsid w:val="00E87396"/>
    <w:rsid w:val="00E96F6F"/>
    <w:rsid w:val="00EB478A"/>
    <w:rsid w:val="00EC0CBE"/>
    <w:rsid w:val="00EC42A3"/>
    <w:rsid w:val="00F07283"/>
    <w:rsid w:val="00F73FA9"/>
    <w:rsid w:val="00F83033"/>
    <w:rsid w:val="00F966AA"/>
    <w:rsid w:val="00FB538F"/>
    <w:rsid w:val="00FC3071"/>
    <w:rsid w:val="00FD36B1"/>
    <w:rsid w:val="00FD5902"/>
    <w:rsid w:val="00FE1488"/>
    <w:rsid w:val="00FF1313"/>
    <w:rsid w:val="00FF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3731FEEA"/>
  <w15:docId w15:val="{6D074256-5076-4665-9E3D-F0C0B2F8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0231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92E0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A41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raining@cmetb.i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raining@cmetb.i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baker\AppData\Roaming\Microsoft\Templates\Employment%20application%20(onl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717495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2011-12-16T19:19:00+00:00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1372559</Value>
      <Value>1531239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Employment application (2-pp., online form)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TP102803373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911AA-999D-4CC9-9A8B-57C5C4CC27BF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4873beb7-5857-4685-be1f-d57550cc96c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57ABFAE-9857-4724-9BA6-F94663165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D1546-47C6-4412-B7E6-139413C35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</Template>
  <TotalTime>2</TotalTime>
  <Pages>2</Pages>
  <Words>269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>CMETB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Michelle Baker</dc:creator>
  <cp:lastModifiedBy>Rynagh  McNally</cp:lastModifiedBy>
  <cp:revision>4</cp:revision>
  <cp:lastPrinted>2019-02-21T13:53:00Z</cp:lastPrinted>
  <dcterms:created xsi:type="dcterms:W3CDTF">2019-03-04T12:59:00Z</dcterms:created>
  <dcterms:modified xsi:type="dcterms:W3CDTF">2019-03-04T13:13:00Z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